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E7A" w:rsidRPr="006A1E7A" w:rsidRDefault="00637F7B" w:rsidP="006A1E7A">
      <w:pPr>
        <w:spacing w:after="0"/>
        <w:jc w:val="right"/>
        <w:rPr>
          <w:rFonts w:ascii="Arial" w:eastAsia="Calibri" w:hAnsi="Arial" w:cs="Arial"/>
          <w:sz w:val="20"/>
          <w:szCs w:val="20"/>
        </w:rPr>
      </w:pPr>
      <w:r>
        <w:rPr>
          <w:rFonts w:ascii="Arial" w:eastAsia="Calibri" w:hAnsi="Arial" w:cs="Arial"/>
          <w:sz w:val="20"/>
          <w:szCs w:val="20"/>
        </w:rPr>
        <w:t>OWU - Załącznik nr 2</w:t>
      </w:r>
      <w:r w:rsidR="006A1E7A" w:rsidRPr="006A1E7A">
        <w:rPr>
          <w:rFonts w:ascii="Arial" w:eastAsia="Calibri" w:hAnsi="Arial" w:cs="Arial"/>
          <w:sz w:val="20"/>
          <w:szCs w:val="20"/>
        </w:rPr>
        <w:t xml:space="preserve"> do SIWZ </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z w:val="20"/>
          <w:szCs w:val="20"/>
        </w:rPr>
        <w:tab/>
        <w:t xml:space="preserve">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Umowa nr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kredytu w rachunku kredytowym w walucie polskiej</w:t>
      </w:r>
    </w:p>
    <w:p w:rsidR="006A1E7A" w:rsidRPr="006A1E7A" w:rsidRDefault="006A1E7A" w:rsidP="006A1E7A">
      <w:pPr>
        <w:spacing w:after="0"/>
        <w:jc w:val="center"/>
        <w:rPr>
          <w:rFonts w:ascii="Arial" w:eastAsia="Calibri" w:hAnsi="Arial" w:cs="Arial"/>
          <w:b/>
          <w:sz w:val="24"/>
          <w:szCs w:val="24"/>
        </w:rPr>
      </w:pPr>
    </w:p>
    <w:p w:rsidR="006A1E7A" w:rsidRPr="006A1E7A" w:rsidRDefault="00637F7B" w:rsidP="006A1E7A">
      <w:pPr>
        <w:jc w:val="both"/>
        <w:rPr>
          <w:rFonts w:ascii="Arial" w:eastAsia="Calibri" w:hAnsi="Arial" w:cs="Arial"/>
          <w:sz w:val="16"/>
          <w:szCs w:val="16"/>
        </w:rPr>
      </w:pPr>
      <w:r>
        <w:rPr>
          <w:rFonts w:ascii="Arial" w:eastAsia="Calibri" w:hAnsi="Arial" w:cs="Arial"/>
          <w:sz w:val="20"/>
          <w:szCs w:val="20"/>
        </w:rPr>
        <w:t>zawarta dn. …………………. 2018</w:t>
      </w:r>
      <w:r w:rsidR="006A1E7A" w:rsidRPr="006A1E7A">
        <w:rPr>
          <w:rFonts w:ascii="Arial" w:eastAsia="Calibri" w:hAnsi="Arial" w:cs="Arial"/>
          <w:sz w:val="20"/>
          <w:szCs w:val="20"/>
        </w:rPr>
        <w:t xml:space="preserve"> r. w Czersku  pomiędzy Gminą Czersk, z siedzibą w Czersku, przy ul. Kościuszki 27, zwaną dalej </w:t>
      </w:r>
      <w:r w:rsidR="009E117A">
        <w:rPr>
          <w:rFonts w:ascii="Arial" w:eastAsia="Calibri" w:hAnsi="Arial" w:cs="Arial"/>
          <w:b/>
          <w:sz w:val="20"/>
          <w:szCs w:val="20"/>
        </w:rPr>
        <w:t>„Kredytobiorcą” (Zamawiają</w:t>
      </w:r>
      <w:r w:rsidR="006A1E7A" w:rsidRPr="006A1E7A">
        <w:rPr>
          <w:rFonts w:ascii="Arial" w:eastAsia="Calibri" w:hAnsi="Arial" w:cs="Arial"/>
          <w:b/>
          <w:sz w:val="20"/>
          <w:szCs w:val="20"/>
        </w:rPr>
        <w:t>cym)</w:t>
      </w:r>
      <w:r w:rsidR="006A1E7A" w:rsidRPr="006A1E7A">
        <w:rPr>
          <w:rFonts w:ascii="Arial" w:eastAsia="Calibri" w:hAnsi="Arial" w:cs="Arial"/>
          <w:sz w:val="20"/>
          <w:szCs w:val="20"/>
        </w:rPr>
        <w:t xml:space="preserve">, reprezentowaną przez: </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1. Burmistrza Czerska</w:t>
      </w:r>
      <w:r w:rsidRPr="006A1E7A">
        <w:rPr>
          <w:rFonts w:ascii="Arial" w:eastAsia="Calibri" w:hAnsi="Arial" w:cs="Arial"/>
          <w:b/>
          <w:sz w:val="20"/>
          <w:szCs w:val="20"/>
        </w:rPr>
        <w:tab/>
      </w:r>
      <w:r w:rsidRPr="006A1E7A">
        <w:rPr>
          <w:rFonts w:ascii="Arial" w:eastAsia="Calibri" w:hAnsi="Arial" w:cs="Arial"/>
          <w:b/>
          <w:sz w:val="20"/>
          <w:szCs w:val="20"/>
        </w:rPr>
        <w:tab/>
        <w:t xml:space="preserve"> -  Jolantę Fierek</w:t>
      </w:r>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przy kontrasygnacie</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 xml:space="preserve">2. Skarbnika Gminy Czersk </w:t>
      </w:r>
      <w:r w:rsidRPr="006A1E7A">
        <w:rPr>
          <w:rFonts w:ascii="Arial" w:eastAsia="Calibri" w:hAnsi="Arial" w:cs="Arial"/>
          <w:b/>
          <w:sz w:val="20"/>
          <w:szCs w:val="20"/>
        </w:rPr>
        <w:tab/>
        <w:t xml:space="preserve">-  Jolanty </w:t>
      </w:r>
      <w:proofErr w:type="spellStart"/>
      <w:r w:rsidRPr="006A1E7A">
        <w:rPr>
          <w:rFonts w:ascii="Arial" w:eastAsia="Calibri" w:hAnsi="Arial" w:cs="Arial"/>
          <w:b/>
          <w:sz w:val="20"/>
          <w:szCs w:val="20"/>
        </w:rPr>
        <w:t>Skuczyńskiej</w:t>
      </w:r>
      <w:proofErr w:type="spellEnd"/>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a</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24"/>
          <w:sz w:val="20"/>
          <w:szCs w:val="20"/>
        </w:rPr>
        <w:t xml:space="preserve"> </w:t>
      </w:r>
      <w:r w:rsidRPr="006A1E7A">
        <w:rPr>
          <w:rFonts w:ascii="Arial" w:eastAsia="Calibri" w:hAnsi="Arial" w:cs="Arial"/>
          <w:sz w:val="20"/>
          <w:szCs w:val="20"/>
        </w:rPr>
        <w:t xml:space="preserve">Wydział </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Gospodarczy</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Krajowego</w:t>
      </w:r>
      <w:r w:rsidRPr="006A1E7A">
        <w:rPr>
          <w:rFonts w:ascii="Arial" w:eastAsia="Calibri" w:hAnsi="Arial" w:cs="Arial"/>
          <w:sz w:val="20"/>
          <w:szCs w:val="20"/>
        </w:rPr>
        <w:t xml:space="preserve"> </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Rejestru</w:t>
      </w:r>
      <w:r w:rsidRPr="006A1E7A">
        <w:rPr>
          <w:rFonts w:ascii="Arial" w:eastAsia="Calibri" w:hAnsi="Arial" w:cs="Arial"/>
          <w:sz w:val="20"/>
          <w:szCs w:val="20"/>
        </w:rPr>
        <w:t xml:space="preserve"> </w:t>
      </w:r>
      <w:r w:rsidRPr="006A1E7A">
        <w:rPr>
          <w:rFonts w:ascii="Arial" w:eastAsia="Calibri" w:hAnsi="Arial" w:cs="Arial"/>
          <w:spacing w:val="25"/>
          <w:sz w:val="20"/>
          <w:szCs w:val="20"/>
        </w:rPr>
        <w:t xml:space="preserve"> </w:t>
      </w:r>
      <w:r w:rsidRPr="006A1E7A">
        <w:rPr>
          <w:rFonts w:ascii="Arial" w:eastAsia="Calibri" w:hAnsi="Arial" w:cs="Arial"/>
          <w:sz w:val="20"/>
          <w:szCs w:val="20"/>
        </w:rPr>
        <w:t xml:space="preserve">Sądowego </w:t>
      </w:r>
      <w:r w:rsidRPr="006A1E7A">
        <w:rPr>
          <w:rFonts w:ascii="Arial" w:eastAsia="Calibri" w:hAnsi="Arial" w:cs="Arial"/>
          <w:spacing w:val="26"/>
          <w:sz w:val="20"/>
          <w:szCs w:val="20"/>
        </w:rPr>
        <w:t xml:space="preserve"> </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Rejestru</w:t>
      </w:r>
      <w:r w:rsidRPr="006A1E7A">
        <w:rPr>
          <w:rFonts w:ascii="Arial" w:eastAsia="Times New Roman" w:hAnsi="Arial" w:cs="Arial"/>
          <w:spacing w:val="95"/>
          <w:w w:val="99"/>
          <w:sz w:val="20"/>
          <w:szCs w:val="20"/>
        </w:rPr>
        <w:t xml:space="preserve"> </w:t>
      </w:r>
      <w:r w:rsidRPr="006A1E7A">
        <w:rPr>
          <w:rFonts w:ascii="Arial" w:eastAsia="Calibri" w:hAnsi="Arial" w:cs="Arial"/>
          <w:spacing w:val="-1"/>
          <w:sz w:val="20"/>
          <w:szCs w:val="20"/>
        </w:rPr>
        <w:t>Przedsiębiorców</w:t>
      </w:r>
      <w:r w:rsidRPr="006A1E7A">
        <w:rPr>
          <w:rFonts w:ascii="Arial" w:eastAsia="Calibri" w:hAnsi="Arial" w:cs="Arial"/>
          <w:spacing w:val="-13"/>
          <w:sz w:val="20"/>
          <w:szCs w:val="20"/>
        </w:rPr>
        <w:t xml:space="preserve"> </w:t>
      </w:r>
      <w:r w:rsidRPr="006A1E7A">
        <w:rPr>
          <w:rFonts w:ascii="Arial" w:eastAsia="Calibri" w:hAnsi="Arial" w:cs="Arial"/>
          <w:sz w:val="20"/>
          <w:szCs w:val="20"/>
        </w:rPr>
        <w:t>pod</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numerem</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KRS:</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NIP:</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2"/>
          <w:sz w:val="20"/>
          <w:szCs w:val="20"/>
        </w:rPr>
        <w:t xml:space="preserve"> </w:t>
      </w:r>
      <w:r w:rsidRPr="006A1E7A">
        <w:rPr>
          <w:rFonts w:ascii="Arial" w:eastAsia="Calibri" w:hAnsi="Arial" w:cs="Arial"/>
          <w:sz w:val="20"/>
          <w:szCs w:val="20"/>
        </w:rPr>
        <w:t>REGON:</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1"/>
          <w:sz w:val="20"/>
          <w:szCs w:val="20"/>
        </w:rPr>
        <w:t>wysokość</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2"/>
          <w:sz w:val="20"/>
          <w:szCs w:val="20"/>
        </w:rPr>
        <w:t xml:space="preserve"> </w:t>
      </w:r>
      <w:r w:rsidRPr="006A1E7A">
        <w:rPr>
          <w:rFonts w:ascii="Arial" w:eastAsia="Calibri" w:hAnsi="Arial" w:cs="Arial"/>
          <w:sz w:val="20"/>
          <w:szCs w:val="20"/>
        </w:rPr>
        <w:t>zakładowego</w:t>
      </w:r>
      <w:r w:rsidRPr="006A1E7A">
        <w:rPr>
          <w:rFonts w:ascii="Arial" w:eastAsia="Calibri" w:hAnsi="Arial" w:cs="Arial"/>
          <w:spacing w:val="23"/>
          <w:sz w:val="20"/>
          <w:szCs w:val="20"/>
        </w:rPr>
        <w:t xml:space="preserve"> </w:t>
      </w:r>
      <w:r w:rsidRPr="006A1E7A">
        <w:rPr>
          <w:rFonts w:ascii="Arial" w:eastAsia="Calibri" w:hAnsi="Arial" w:cs="Arial"/>
          <w:sz w:val="20"/>
          <w:szCs w:val="20"/>
        </w:rPr>
        <w:t>i</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wpłaconego: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zł</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wg</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stanu</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dzień</w:t>
      </w:r>
      <w:r w:rsidRPr="006A1E7A">
        <w:rPr>
          <w:rFonts w:ascii="Arial" w:eastAsia="Calibri" w:hAnsi="Arial" w:cs="Arial"/>
          <w:sz w:val="20"/>
          <w:szCs w:val="20"/>
        </w:rPr>
        <w:t xml:space="preserve"> …</w:t>
      </w:r>
      <w:r w:rsidRPr="006A1E7A">
        <w:rPr>
          <w:rFonts w:ascii="Arial" w:eastAsia="Calibri" w:hAnsi="Arial" w:cs="Arial"/>
          <w:spacing w:val="-1"/>
          <w:sz w:val="20"/>
          <w:szCs w:val="20"/>
        </w:rPr>
        <w:t>.........,</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imieniu</w:t>
      </w:r>
      <w:r w:rsidRPr="006A1E7A">
        <w:rPr>
          <w:rFonts w:ascii="Arial" w:eastAsia="Calibri" w:hAnsi="Arial" w:cs="Arial"/>
          <w:spacing w:val="-8"/>
          <w:sz w:val="20"/>
          <w:szCs w:val="20"/>
        </w:rPr>
        <w:t xml:space="preserve"> </w:t>
      </w:r>
      <w:r w:rsidRPr="006A1E7A">
        <w:rPr>
          <w:rFonts w:ascii="Arial" w:eastAsia="Calibri" w:hAnsi="Arial" w:cs="Arial"/>
          <w:sz w:val="20"/>
          <w:szCs w:val="20"/>
        </w:rPr>
        <w:t>którego</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działa:</w:t>
      </w:r>
    </w:p>
    <w:p w:rsidR="006A1E7A" w:rsidRPr="006A1E7A" w:rsidRDefault="006A1E7A" w:rsidP="006A1E7A">
      <w:pPr>
        <w:spacing w:after="120" w:line="219" w:lineRule="exact"/>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Pełnomocnik</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11"/>
          <w:sz w:val="20"/>
          <w:szCs w:val="20"/>
        </w:rPr>
        <w:t xml:space="preserve"> </w:t>
      </w:r>
      <w:r w:rsidRPr="006A1E7A">
        <w:rPr>
          <w:rFonts w:ascii="Arial" w:eastAsia="Calibri" w:hAnsi="Arial" w:cs="Arial"/>
          <w:sz w:val="20"/>
          <w:szCs w:val="20"/>
        </w:rPr>
        <w:t>-</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Pełnomocnik</w:t>
      </w:r>
      <w:r w:rsidRPr="006A1E7A">
        <w:rPr>
          <w:rFonts w:ascii="Arial" w:eastAsia="Times New Roman" w:hAnsi="Arial" w:cs="Arial"/>
          <w:spacing w:val="39"/>
          <w:w w:val="99"/>
          <w:sz w:val="20"/>
          <w:szCs w:val="20"/>
        </w:rPr>
        <w:t xml:space="preserve"> </w:t>
      </w:r>
      <w:r w:rsidRPr="006A1E7A">
        <w:rPr>
          <w:rFonts w:ascii="Arial" w:eastAsia="Calibri" w:hAnsi="Arial" w:cs="Arial"/>
          <w:spacing w:val="-1"/>
          <w:sz w:val="20"/>
          <w:szCs w:val="20"/>
        </w:rPr>
        <w:t>zwany</w:t>
      </w:r>
      <w:r w:rsidRPr="006A1E7A">
        <w:rPr>
          <w:rFonts w:ascii="Arial" w:eastAsia="Calibri" w:hAnsi="Arial" w:cs="Arial"/>
          <w:spacing w:val="-7"/>
          <w:sz w:val="20"/>
          <w:szCs w:val="20"/>
        </w:rPr>
        <w:t xml:space="preserve"> </w:t>
      </w:r>
      <w:r w:rsidRPr="006A1E7A">
        <w:rPr>
          <w:rFonts w:ascii="Arial" w:eastAsia="Calibri" w:hAnsi="Arial" w:cs="Arial"/>
          <w:sz w:val="20"/>
          <w:szCs w:val="20"/>
        </w:rPr>
        <w:t>dalej</w:t>
      </w:r>
      <w:r w:rsidRPr="006A1E7A">
        <w:rPr>
          <w:rFonts w:ascii="Arial" w:eastAsia="Calibri" w:hAnsi="Arial" w:cs="Arial"/>
          <w:spacing w:val="-5"/>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treści</w:t>
      </w:r>
      <w:r w:rsidRPr="006A1E7A">
        <w:rPr>
          <w:rFonts w:ascii="Arial" w:eastAsia="Calibri" w:hAnsi="Arial" w:cs="Arial"/>
          <w:spacing w:val="-5"/>
          <w:sz w:val="20"/>
          <w:szCs w:val="20"/>
        </w:rPr>
        <w:t xml:space="preserve"> </w:t>
      </w:r>
      <w:r w:rsidRPr="006A1E7A">
        <w:rPr>
          <w:rFonts w:ascii="Arial" w:eastAsia="Calibri" w:hAnsi="Arial" w:cs="Arial"/>
          <w:sz w:val="20"/>
          <w:szCs w:val="20"/>
        </w:rPr>
        <w:t>umowy</w:t>
      </w:r>
      <w:r w:rsidRPr="006A1E7A">
        <w:rPr>
          <w:rFonts w:ascii="Arial" w:eastAsia="Calibri" w:hAnsi="Arial" w:cs="Arial"/>
          <w:spacing w:val="-6"/>
          <w:sz w:val="20"/>
          <w:szCs w:val="20"/>
        </w:rPr>
        <w:t xml:space="preserve"> </w:t>
      </w:r>
      <w:r w:rsidRPr="006A1E7A">
        <w:rPr>
          <w:rFonts w:ascii="Arial" w:eastAsia="Calibri" w:hAnsi="Arial" w:cs="Arial"/>
          <w:b/>
          <w:bCs/>
          <w:spacing w:val="-1"/>
          <w:sz w:val="20"/>
          <w:szCs w:val="20"/>
        </w:rPr>
        <w:t>„Bankiem” (Wykonawcą)</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w:t>
      </w:r>
    </w:p>
    <w:p w:rsidR="006A1E7A" w:rsidRPr="006A1E7A" w:rsidRDefault="006A1E7A" w:rsidP="006A1E7A">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A1E7A">
        <w:rPr>
          <w:rFonts w:ascii="Arial" w:eastAsia="Calibri" w:hAnsi="Arial" w:cs="Arial"/>
          <w:sz w:val="20"/>
          <w:szCs w:val="20"/>
        </w:rPr>
        <w:t>Na podstawie zamówienia publicznego znak ............................. prowadzonego w trybie przetargu nieograniczonego w oparciu o art. 39 ustawy Prawo zamówień publicznych, Bank udziela Kredytobiorcy na warunkach określonych niniejszą umową kredy</w:t>
      </w:r>
      <w:r w:rsidR="00637F7B">
        <w:rPr>
          <w:rFonts w:ascii="Arial" w:eastAsia="Calibri" w:hAnsi="Arial" w:cs="Arial"/>
          <w:sz w:val="20"/>
          <w:szCs w:val="20"/>
        </w:rPr>
        <w:t>tu w walucie polskiej w kwocie 9.65</w:t>
      </w:r>
      <w:r w:rsidRPr="006A1E7A">
        <w:rPr>
          <w:rFonts w:ascii="Arial" w:eastAsia="Calibri" w:hAnsi="Arial" w:cs="Arial"/>
          <w:sz w:val="20"/>
          <w:szCs w:val="20"/>
        </w:rPr>
        <w:t xml:space="preserve">0.000 zł (słownie: </w:t>
      </w:r>
      <w:r w:rsidR="00637F7B">
        <w:rPr>
          <w:rFonts w:ascii="Arial" w:eastAsia="Calibri" w:hAnsi="Arial" w:cs="Arial"/>
          <w:sz w:val="20"/>
          <w:szCs w:val="20"/>
        </w:rPr>
        <w:t xml:space="preserve">dziewięć milionów sześćset pięćdziesiąt tysięcy </w:t>
      </w:r>
      <w:r w:rsidRPr="006A1E7A">
        <w:rPr>
          <w:rFonts w:ascii="Arial" w:eastAsia="Calibri" w:hAnsi="Arial" w:cs="Arial"/>
          <w:sz w:val="20"/>
          <w:szCs w:val="20"/>
        </w:rPr>
        <w:t>złotych).</w:t>
      </w:r>
    </w:p>
    <w:p w:rsidR="006A1E7A" w:rsidRPr="00637F7B" w:rsidRDefault="006A1E7A" w:rsidP="00637F7B">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37F7B">
        <w:rPr>
          <w:rFonts w:ascii="Arial" w:eastAsia="Calibri" w:hAnsi="Arial" w:cs="Arial"/>
          <w:sz w:val="20"/>
          <w:szCs w:val="20"/>
        </w:rPr>
        <w:t>Kredytobiorca oświadcza, że środki z kredytu zostaną przeznaczone na sfinansowanie planowanego  deficytu</w:t>
      </w:r>
      <w:r w:rsidR="00637F7B" w:rsidRPr="00637F7B">
        <w:rPr>
          <w:rFonts w:ascii="Arial" w:eastAsia="Calibri" w:hAnsi="Arial" w:cs="Arial"/>
          <w:sz w:val="20"/>
          <w:szCs w:val="20"/>
        </w:rPr>
        <w:t xml:space="preserve">  budżetu  Gminy Czersk  w  2018</w:t>
      </w:r>
      <w:r w:rsidRPr="00637F7B">
        <w:rPr>
          <w:rFonts w:ascii="Arial" w:eastAsia="Calibri" w:hAnsi="Arial" w:cs="Arial"/>
          <w:sz w:val="20"/>
          <w:szCs w:val="20"/>
        </w:rPr>
        <w:t xml:space="preserve">  roku  i  spłatę  zobowiązań  wynikających z zaciągniętych</w:t>
      </w:r>
      <w:r w:rsidR="00726A8E" w:rsidRPr="00637F7B">
        <w:rPr>
          <w:rFonts w:ascii="Arial" w:eastAsia="Calibri" w:hAnsi="Arial" w:cs="Arial"/>
          <w:sz w:val="20"/>
          <w:szCs w:val="20"/>
        </w:rPr>
        <w:t xml:space="preserve"> kredytów</w:t>
      </w:r>
      <w:r w:rsidRPr="00637F7B">
        <w:rPr>
          <w:rFonts w:ascii="Arial" w:eastAsia="Calibri" w:hAnsi="Arial" w:cs="Arial"/>
          <w:sz w:val="20"/>
          <w:szCs w:val="20"/>
        </w:rPr>
        <w:t>, zgodnie z art. 89 ust. 1 pkt 2 i pkt 3 ustawy z dnia 27 sierpnia 2</w:t>
      </w:r>
      <w:r w:rsidR="00637F7B" w:rsidRPr="00637F7B">
        <w:rPr>
          <w:rFonts w:ascii="Arial" w:eastAsia="Calibri" w:hAnsi="Arial" w:cs="Arial"/>
          <w:sz w:val="20"/>
          <w:szCs w:val="20"/>
        </w:rPr>
        <w:t>009 r. o finansach publicznych.</w:t>
      </w:r>
    </w:p>
    <w:p w:rsidR="006A1E7A" w:rsidRPr="006A1E7A" w:rsidRDefault="006A1E7A" w:rsidP="006A1E7A">
      <w:pPr>
        <w:spacing w:before="240" w:after="0"/>
        <w:jc w:val="center"/>
        <w:rPr>
          <w:rFonts w:ascii="Arial" w:eastAsia="Calibri" w:hAnsi="Arial" w:cs="Arial"/>
          <w:b/>
          <w:sz w:val="20"/>
          <w:szCs w:val="20"/>
          <w:lang w:val="en-US"/>
        </w:rPr>
      </w:pPr>
      <w:r w:rsidRPr="00637F7B">
        <w:rPr>
          <w:rFonts w:ascii="Arial" w:eastAsia="Calibri" w:hAnsi="Arial" w:cs="Arial"/>
          <w:b/>
          <w:sz w:val="20"/>
          <w:szCs w:val="20"/>
          <w:lang w:val="en-US"/>
        </w:rPr>
        <w:t>§ 2.</w:t>
      </w:r>
    </w:p>
    <w:p w:rsidR="006A1E7A" w:rsidRPr="006A1E7A" w:rsidRDefault="006A1E7A" w:rsidP="006A1E7A">
      <w:pPr>
        <w:numPr>
          <w:ilvl w:val="1"/>
          <w:numId w:val="3"/>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Kredyt  udzielony  jest  na  okres  od  dnia  zawarcia  umowy  tj.  ..</w:t>
      </w:r>
      <w:r w:rsidR="00637F7B">
        <w:rPr>
          <w:rFonts w:ascii="Arial" w:eastAsia="Calibri" w:hAnsi="Arial" w:cs="Arial"/>
          <w:sz w:val="20"/>
          <w:szCs w:val="20"/>
        </w:rPr>
        <w:t>...............  r.  do  dnia 31.10.2033</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rachunek kredytowy o numerze ................................... najpóźniej w dniu zawarcia umowy i prowadzić go będzie nieodpłatnie w trakcie realizacji niniejszej umowy kredytowej.</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stawia do dyspozycji Kredytobiorcy środki kredytu określone w § 1 ust. 1 umowy, w dniu podpisania umowy.</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uruchomi środki poszczególnych transz kredytu poprzez realizację dyspozycji kredytobiorcy złożonych w Banku najpóźniej do godz. 15 na .......... dni robocze(</w:t>
      </w:r>
      <w:proofErr w:type="spellStart"/>
      <w:r w:rsidRPr="006A1E7A">
        <w:rPr>
          <w:rFonts w:ascii="Arial" w:eastAsia="Calibri" w:hAnsi="Arial" w:cs="Arial"/>
          <w:sz w:val="20"/>
          <w:szCs w:val="20"/>
        </w:rPr>
        <w:t>ych</w:t>
      </w:r>
      <w:proofErr w:type="spellEnd"/>
      <w:r w:rsidRPr="006A1E7A">
        <w:rPr>
          <w:rFonts w:ascii="Arial" w:eastAsia="Calibri" w:hAnsi="Arial" w:cs="Arial"/>
          <w:sz w:val="20"/>
          <w:szCs w:val="20"/>
        </w:rPr>
        <w:t xml:space="preserve">) przed planowanym uruchomieniem transzy </w:t>
      </w:r>
      <w:r w:rsidR="00637F7B">
        <w:rPr>
          <w:rFonts w:ascii="Arial" w:eastAsia="Calibri" w:hAnsi="Arial" w:cs="Arial"/>
          <w:sz w:val="20"/>
          <w:szCs w:val="20"/>
        </w:rPr>
        <w:t>kredytu. W miesiącu grudniu 2018</w:t>
      </w:r>
      <w:r w:rsidRPr="006A1E7A">
        <w:rPr>
          <w:rFonts w:ascii="Arial" w:eastAsia="Calibri" w:hAnsi="Arial" w:cs="Arial"/>
          <w:sz w:val="20"/>
          <w:szCs w:val="20"/>
        </w:rPr>
        <w:t xml:space="preserve"> r. Kredytobiorca zastrzega sobie możliwość podania do dnia 24 grudnia (włącznie) przybliżonej kwoty transzy uruchomienia kredytu, a do dnia 29 grudnia jej dokładnego potwierdzenia i złożenia pisemnego wniosku z terminem wypłaty gwarantującym możliwość zaksięgowania wpływu środków kredytu na rachunek Kredytobiorcy w nieprzekraczalnym </w:t>
      </w:r>
      <w:r w:rsidR="00637F7B">
        <w:rPr>
          <w:rFonts w:ascii="Arial" w:eastAsia="Calibri" w:hAnsi="Arial" w:cs="Arial"/>
          <w:sz w:val="20"/>
          <w:szCs w:val="20"/>
        </w:rPr>
        <w:t>terminie do dnia 31 grudnia 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Ostateczny termin wykorzystania k</w:t>
      </w:r>
      <w:r w:rsidR="00637F7B">
        <w:rPr>
          <w:rFonts w:ascii="Arial" w:eastAsia="Calibri" w:hAnsi="Arial" w:cs="Arial"/>
          <w:sz w:val="20"/>
          <w:szCs w:val="20"/>
        </w:rPr>
        <w:t>redytu upływa z dniem 31.12.2018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Zakończenie okresu wykorzystania kredytu przypada na dzień ustalony w ust. 5 albo na dzień następny po dniu złożenia przez Kredytobiorcę pisemnego oświadczenia o rezygnacji z dalszego wykorzystania kredytu.</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rozliczenia wykorzystanego kredytu po upływie terminu, o którym mowa w ust. 6.</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subkonto  o numerze ................................. do rachunku kredytowego o którym mowa w ust. 2 najpóźniej w dniu zawarcia umowy i prowadzić je będzie nieodpłatnie w trakcie realizacji niniejszej umowy kredytowej.</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3.</w:t>
      </w:r>
    </w:p>
    <w:p w:rsidR="006A1E7A" w:rsidRPr="006A1E7A" w:rsidRDefault="006A1E7A" w:rsidP="006A1E7A">
      <w:pPr>
        <w:numPr>
          <w:ilvl w:val="1"/>
          <w:numId w:val="4"/>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Wykorzystanie kredytu następować będzie w walucie polskiej.</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będzie wykorzystany zgodnie z przeznaczeniem i do wysokości udzielonego kredytu, w formie  bezgotówkowej,  poprzez  realizację  dyspozycji  Kredytobiorcy  w  ciężar  rachunku, o którym mowa w § 2 ust. 2.</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uruchomienia wszystkich transz kredytu zgodnie z dyspozycjami Kredytobiorcy bez naliczania prowizji od niewykorzystanej części kredytu.</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4.</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wykorzystanego kredytu jest oprocentowana w stosunku rocznym, według zmiennej stopy procentowej. Stopa procentowa równa jest wysokości stawki bazowej powiększonej o stałą marżę Banku wskazaną w ust. 5.</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Zobowiązania Kredytobiorcy z tytułu odsetek od kredytu regulowane będą w miesięcznych okresach obrachunkowych jako suma zmiennej stawki bazowej WIBOR dla złotowych depozytów 1-miesięcznych na rynku międzybankowym, z ostatniego notowania w miesiącu poprzedzającym miesiąc, za który naliczane będą odsetki, powiększonej o stałą marżę Banku.</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naliczane będą za rzeczywistą liczbę dni wykorzystania kredytu przy założeniu, że rok liczy 365 dni.</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 wysokości stawki bazowej (WIBOR 1 M) stanowiącej podstawę obliczenia oprocentowania kredytu w danym miesiącu oraz o kwocie naliczonych odsetek za dany miesiąc, Kredytobiorca będzie powiadamiany pisemnie przez Bank w terminie do 20 dnia tego miesiąca.</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Marża Banku wynosi ..................</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gdy stopa procentowa osiągnie wartość ujemną, to do wyliczenia oprocentowania kredytu przyjęta zostanie stopa procentowa równa 0 (zero).</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5.</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od wykorzystanego kredytu są naliczane w miesięcznych okresach obrachunkowych, zgodnie z faktyczną liczbą dni miesiąca kalendarzowego i płatne są 30 dnia miesiąca za miesiąc, za który zostały naliczone za wyjątkiem miesiąca lutego w którym odsetki płatne będą ostatniego dnia roboczego miesiąca, przy czym:</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pierwszy  okres  obrachunkowy  liczony  jest  od  dnia  wypłaty  pierwszej  transzy  kredytu i kończy się ostatniego dnia miesiąca kalendarzowego,</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ostatni okres obrachunkowy kończy się w dniu poprzedzającym całkowitą spłatę kredytu,</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jeśli data spłaty kredytu lub odsetek przypada na sobotę lub dzień ustawowo wolny od pracy uważa się, że ustalony termin został zachowany, jeśli spłata nastąpiła w pierwszym dniu roboczym  po terminie określonym w umowie kredytu.</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W każdym okresie obrachunkowym wchodzącym w skład umownego okresu kredytowania stopa oprocentowania kredytu jest stała.</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odsetek przez Kredytobiorcę dokonana będzie w walucie polskiej w formie przelewu kwoty odsetek na subkonto, do rachunku kredytowego o którym mowa w § 2 ust. 8 prowadzone przez Bank.</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6.</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Kredytobiorcy  przysługuje  prawo  do  przedterminowej  spłaty  całości  lub  części  kredytu w terminie wskazanym przez Kredytobiorcę pod warunkiem uprzedniego pisemnego powiadomienia Banku doręczonego osobiście lub za pośrednictwem poczty elektronicznej lub faksem przesłanego nie później niż na 7 dni roboczych przed datą wcześniejszej spłaty całości lub części kredytu.</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wcześniejszej spłaty części kredytu lub jego całości Bank dokona rekalkulacji odsetek za okres obrachunkowy, w którym nastąpiła spłata i poinformuje pisemnie Kredytobiorcę o wysokości odsetek za ten okres obrachunkowy w ciągu dwóch dni roboczych od daty otrzymania przez Bank pisemnego powiadomienia o wcześniejszej spłacie, o którym mowa w ust. 1.</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przez Kredytobiorcę przedterminowej spłaty części kredytu, Strony ustalą nowy harmonogram spłaty kredytu w formie aneksu do umowy.</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Wcześniejsza spłata całości lub części kredytu nie oznacza jego wypowiedzenia.</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Bankowi  nie  przysługuje  prawo  naliczania  i  pobierania  jakichkolwiek  dodatkowych  opłat i prowizji, za wyjątkiem ustalonych w niniejszej umowie.</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7.</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Kredyt zostanie spłacony </w:t>
      </w:r>
      <w:r w:rsidR="00D909F4">
        <w:rPr>
          <w:rFonts w:ascii="Arial" w:eastAsia="Calibri" w:hAnsi="Arial" w:cs="Arial"/>
          <w:b/>
          <w:sz w:val="20"/>
          <w:szCs w:val="20"/>
        </w:rPr>
        <w:t xml:space="preserve">do dnia </w:t>
      </w:r>
      <w:r w:rsidR="00D909F4" w:rsidRPr="00D909F4">
        <w:rPr>
          <w:rFonts w:ascii="Arial" w:eastAsia="Calibri" w:hAnsi="Arial" w:cs="Arial"/>
          <w:b/>
          <w:sz w:val="20"/>
          <w:szCs w:val="20"/>
        </w:rPr>
        <w:t>31.10.2033</w:t>
      </w:r>
      <w:r w:rsidR="00D909F4" w:rsidRPr="006A1E7A">
        <w:rPr>
          <w:rFonts w:ascii="Arial" w:eastAsia="Calibri" w:hAnsi="Arial" w:cs="Arial"/>
          <w:sz w:val="20"/>
          <w:szCs w:val="20"/>
        </w:rPr>
        <w:t xml:space="preserve"> </w:t>
      </w:r>
      <w:r w:rsidR="00D909F4">
        <w:rPr>
          <w:rFonts w:ascii="Arial" w:eastAsia="Calibri" w:hAnsi="Arial" w:cs="Arial"/>
          <w:sz w:val="20"/>
          <w:szCs w:val="20"/>
        </w:rPr>
        <w:t>r.</w:t>
      </w:r>
      <w:r w:rsidRPr="006A1E7A">
        <w:rPr>
          <w:rFonts w:ascii="Arial" w:eastAsia="Calibri" w:hAnsi="Arial" w:cs="Arial"/>
          <w:sz w:val="20"/>
          <w:szCs w:val="20"/>
        </w:rPr>
        <w:t xml:space="preserve"> w terminach określonych w harmonogramie spłaty kredytu o którym mowa w ust.2.</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Harmonogram spłaty kredytu stanowi załącznik nr 1 do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8.</w:t>
      </w:r>
    </w:p>
    <w:p w:rsidR="006A1E7A" w:rsidRPr="006A1E7A" w:rsidRDefault="006A1E7A" w:rsidP="006A1E7A">
      <w:pPr>
        <w:spacing w:before="122" w:after="120"/>
        <w:ind w:right="111"/>
        <w:jc w:val="both"/>
        <w:rPr>
          <w:rFonts w:ascii="Arial" w:eastAsia="Calibri" w:hAnsi="Arial" w:cs="Arial"/>
          <w:sz w:val="20"/>
          <w:szCs w:val="20"/>
        </w:rPr>
      </w:pPr>
      <w:r w:rsidRPr="006A1E7A">
        <w:rPr>
          <w:rFonts w:ascii="Arial" w:eastAsia="Calibri" w:hAnsi="Arial" w:cs="Arial"/>
          <w:spacing w:val="-1"/>
          <w:sz w:val="20"/>
          <w:szCs w:val="20"/>
        </w:rPr>
        <w:t>Spłata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kwotach</w:t>
      </w:r>
      <w:r w:rsidRPr="006A1E7A">
        <w:rPr>
          <w:rFonts w:ascii="Arial" w:eastAsia="Calibri" w:hAnsi="Arial" w:cs="Arial"/>
          <w:spacing w:val="15"/>
          <w:sz w:val="20"/>
          <w:szCs w:val="20"/>
        </w:rPr>
        <w:t xml:space="preserve"> </w:t>
      </w:r>
      <w:r w:rsidRPr="006A1E7A">
        <w:rPr>
          <w:rFonts w:ascii="Arial" w:eastAsia="Calibri" w:hAnsi="Arial" w:cs="Arial"/>
          <w:sz w:val="20"/>
          <w:szCs w:val="20"/>
        </w:rPr>
        <w:t>i</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3"/>
          <w:sz w:val="20"/>
          <w:szCs w:val="20"/>
        </w:rPr>
        <w:t xml:space="preserve"> </w:t>
      </w:r>
      <w:r w:rsidRPr="006A1E7A">
        <w:rPr>
          <w:rFonts w:ascii="Arial" w:eastAsia="Calibri" w:hAnsi="Arial" w:cs="Arial"/>
          <w:sz w:val="20"/>
          <w:szCs w:val="20"/>
        </w:rPr>
        <w:t>§</w:t>
      </w:r>
      <w:r w:rsidRPr="006A1E7A">
        <w:rPr>
          <w:rFonts w:ascii="Arial" w:eastAsia="Calibri" w:hAnsi="Arial" w:cs="Arial"/>
          <w:spacing w:val="16"/>
          <w:sz w:val="20"/>
          <w:szCs w:val="20"/>
        </w:rPr>
        <w:t xml:space="preserve"> </w:t>
      </w:r>
      <w:r w:rsidRPr="006A1E7A">
        <w:rPr>
          <w:rFonts w:ascii="Arial" w:eastAsia="Calibri" w:hAnsi="Arial" w:cs="Arial"/>
          <w:sz w:val="20"/>
          <w:szCs w:val="20"/>
        </w:rPr>
        <w:t>7</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następuje</w:t>
      </w:r>
      <w:r w:rsidRPr="006A1E7A">
        <w:rPr>
          <w:rFonts w:ascii="Arial" w:eastAsia="Calibri" w:hAnsi="Arial" w:cs="Arial"/>
          <w:spacing w:val="16"/>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formie</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przelewu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walucie</w:t>
      </w:r>
      <w:r w:rsidRPr="006A1E7A">
        <w:rPr>
          <w:rFonts w:ascii="Arial" w:eastAsia="Times New Roman" w:hAnsi="Arial" w:cs="Arial"/>
          <w:spacing w:val="93"/>
          <w:w w:val="99"/>
          <w:sz w:val="20"/>
          <w:szCs w:val="20"/>
        </w:rPr>
        <w:t xml:space="preserve"> </w:t>
      </w:r>
      <w:r w:rsidRPr="006A1E7A">
        <w:rPr>
          <w:rFonts w:ascii="Arial" w:eastAsia="Calibri" w:hAnsi="Arial" w:cs="Arial"/>
          <w:spacing w:val="-1"/>
          <w:sz w:val="20"/>
          <w:szCs w:val="20"/>
        </w:rPr>
        <w:t>polskiej</w:t>
      </w:r>
      <w:r w:rsidRPr="006A1E7A">
        <w:rPr>
          <w:rFonts w:ascii="Arial" w:eastAsia="Calibri" w:hAnsi="Arial" w:cs="Arial"/>
          <w:spacing w:val="-6"/>
          <w:sz w:val="20"/>
          <w:szCs w:val="20"/>
        </w:rPr>
        <w:t xml:space="preserve"> </w:t>
      </w:r>
      <w:r w:rsidRPr="006A1E7A">
        <w:rPr>
          <w:rFonts w:ascii="Arial" w:eastAsia="Calibri" w:hAnsi="Arial" w:cs="Arial"/>
          <w:sz w:val="20"/>
          <w:szCs w:val="20"/>
        </w:rPr>
        <w:t>kwoty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subkonto</w:t>
      </w:r>
      <w:r w:rsidRPr="006A1E7A">
        <w:rPr>
          <w:rFonts w:ascii="Arial" w:eastAsia="Calibri" w:hAnsi="Arial" w:cs="Arial"/>
          <w:spacing w:val="-5"/>
          <w:sz w:val="20"/>
          <w:szCs w:val="20"/>
        </w:rPr>
        <w:t xml:space="preserve"> </w:t>
      </w:r>
      <w:r w:rsidRPr="006A1E7A">
        <w:rPr>
          <w:rFonts w:ascii="Arial" w:eastAsia="Calibri" w:hAnsi="Arial" w:cs="Arial"/>
          <w:sz w:val="20"/>
          <w:szCs w:val="20"/>
        </w:rPr>
        <w:t>do</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5"/>
          <w:sz w:val="20"/>
          <w:szCs w:val="20"/>
        </w:rPr>
        <w:t xml:space="preserve"> </w:t>
      </w:r>
      <w:r w:rsidRPr="006A1E7A">
        <w:rPr>
          <w:rFonts w:ascii="Arial" w:eastAsia="Calibri" w:hAnsi="Arial" w:cs="Arial"/>
          <w:sz w:val="20"/>
          <w:szCs w:val="20"/>
        </w:rPr>
        <w:t>kredytowego,</w:t>
      </w:r>
      <w:r w:rsidRPr="006A1E7A">
        <w:rPr>
          <w:rFonts w:ascii="Arial" w:eastAsia="Calibri" w:hAnsi="Arial" w:cs="Arial"/>
          <w:spacing w:val="-7"/>
          <w:sz w:val="20"/>
          <w:szCs w:val="20"/>
        </w:rPr>
        <w:t xml:space="preserve"> </w:t>
      </w:r>
      <w:r w:rsidRPr="006A1E7A">
        <w:rPr>
          <w:rFonts w:ascii="Arial" w:eastAsia="Calibri" w:hAnsi="Arial" w:cs="Arial"/>
          <w:sz w:val="20"/>
          <w:szCs w:val="20"/>
        </w:rPr>
        <w:t>o</w:t>
      </w:r>
      <w:r w:rsidRPr="006A1E7A">
        <w:rPr>
          <w:rFonts w:ascii="Arial" w:eastAsia="Calibri" w:hAnsi="Arial" w:cs="Arial"/>
          <w:spacing w:val="-6"/>
          <w:sz w:val="20"/>
          <w:szCs w:val="20"/>
        </w:rPr>
        <w:t xml:space="preserve"> </w:t>
      </w:r>
      <w:r w:rsidRPr="006A1E7A">
        <w:rPr>
          <w:rFonts w:ascii="Arial" w:eastAsia="Calibri" w:hAnsi="Arial" w:cs="Arial"/>
          <w:sz w:val="20"/>
          <w:szCs w:val="20"/>
        </w:rPr>
        <w:t>którym</w:t>
      </w:r>
      <w:r w:rsidRPr="006A1E7A">
        <w:rPr>
          <w:rFonts w:ascii="Arial" w:eastAsia="Calibri" w:hAnsi="Arial" w:cs="Arial"/>
          <w:spacing w:val="-6"/>
          <w:sz w:val="20"/>
          <w:szCs w:val="20"/>
        </w:rPr>
        <w:t xml:space="preserve"> </w:t>
      </w:r>
      <w:r w:rsidRPr="006A1E7A">
        <w:rPr>
          <w:rFonts w:ascii="Arial" w:eastAsia="Calibri" w:hAnsi="Arial" w:cs="Arial"/>
          <w:sz w:val="20"/>
          <w:szCs w:val="20"/>
        </w:rPr>
        <w:t>mowa</w:t>
      </w:r>
      <w:r w:rsidRPr="006A1E7A">
        <w:rPr>
          <w:rFonts w:ascii="Arial" w:eastAsia="Calibri" w:hAnsi="Arial" w:cs="Arial"/>
          <w:spacing w:val="-8"/>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z w:val="20"/>
          <w:szCs w:val="20"/>
        </w:rPr>
        <w:t>§</w:t>
      </w:r>
      <w:r w:rsidRPr="006A1E7A">
        <w:rPr>
          <w:rFonts w:ascii="Arial" w:eastAsia="Calibri" w:hAnsi="Arial" w:cs="Arial"/>
          <w:spacing w:val="-5"/>
          <w:sz w:val="20"/>
          <w:szCs w:val="20"/>
        </w:rPr>
        <w:t xml:space="preserve"> </w:t>
      </w:r>
      <w:r w:rsidRPr="006A1E7A">
        <w:rPr>
          <w:rFonts w:ascii="Arial" w:eastAsia="Calibri" w:hAnsi="Arial" w:cs="Arial"/>
          <w:sz w:val="20"/>
          <w:szCs w:val="20"/>
        </w:rPr>
        <w:t>2</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7"/>
          <w:sz w:val="20"/>
          <w:szCs w:val="20"/>
        </w:rPr>
        <w:t xml:space="preserve"> </w:t>
      </w:r>
      <w:r w:rsidRPr="006A1E7A">
        <w:rPr>
          <w:rFonts w:ascii="Arial" w:eastAsia="Calibri" w:hAnsi="Arial" w:cs="Arial"/>
          <w:sz w:val="20"/>
          <w:szCs w:val="20"/>
        </w:rPr>
        <w:t>8.</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9.</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spłaty kredytu lub odsetek przyjmuje się dzień uznania subkonta do rachunku kredytowego wskazanego w § 2 ust. 8.</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data spłaty kredytu lub odsetek przypada na sobotę lub dzień ustawowo wolny od pracy uważa się, że ustalony termin został zachowany, jeżeli spłata nastąpiła w pierwszym dniu roboczym po terminie określonym w umowie kredytu.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pobierze z subkonta do rachunku kredytowego, o którym mowa w § 2 ust. 8 środki pieniężne na spłatę:</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rat kredytu – w terminach wymienionych w § 7,</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odsetek – w terminach wymienionych w § 5 ust.1,</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a Kredytobiorca zobowiązuje się do zapewnienia środków na tym rachunku, w wysokości umożliwiającej spłatę zobowiązań wobec Banku.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spłaconego kredytu ani kwota przedterminowo spłacona nie podlega ponownemu wykorzystaniu.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10.</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Niespłacenie w terminie kredytu albo jego części spowoduje, że nie spłacona kwota staje się zadłużeniem przeterminowanym.</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braku środków na subkoncie do rachunku kredytowego, o którym mowa w § 2 ust. 8, należność z tytułu przeterminowanego zadłużenia Bank pobierze bez osobnego wezwania z pierwszych wpływów na ten rachunek i przed wszystkimi innymi płatnościami.</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razie niezaspokojenia swojego roszczenia w sposób określony w ust. 2 Bank może wypowiedzieć umowę kredytu w terminach określonych w ust. 4.</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dla każdej ze stron wynosi trzy miesiące, licząc od dnia następnego po dniu doręczenia tego wypowiedzenia.</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11.</w:t>
      </w:r>
    </w:p>
    <w:p w:rsidR="006A1E7A" w:rsidRPr="006A1E7A" w:rsidRDefault="006A1E7A" w:rsidP="006A1E7A">
      <w:pPr>
        <w:spacing w:before="119" w:after="120"/>
        <w:ind w:right="111"/>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17"/>
          <w:sz w:val="20"/>
          <w:szCs w:val="20"/>
        </w:rPr>
        <w:t xml:space="preserve"> </w:t>
      </w:r>
      <w:r w:rsidRPr="006A1E7A">
        <w:rPr>
          <w:rFonts w:ascii="Arial" w:eastAsia="Calibri" w:hAnsi="Arial" w:cs="Arial"/>
          <w:sz w:val="20"/>
          <w:szCs w:val="20"/>
        </w:rPr>
        <w:t>odsetek</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4"/>
          <w:sz w:val="20"/>
          <w:szCs w:val="20"/>
        </w:rPr>
        <w:t xml:space="preserve"> </w:t>
      </w:r>
      <w:r w:rsidRPr="006A1E7A">
        <w:rPr>
          <w:rFonts w:ascii="Arial" w:eastAsia="Calibri" w:hAnsi="Arial" w:cs="Arial"/>
          <w:sz w:val="20"/>
          <w:szCs w:val="20"/>
        </w:rPr>
        <w:t>§</w:t>
      </w:r>
      <w:r w:rsidRPr="006A1E7A">
        <w:rPr>
          <w:rFonts w:ascii="Arial" w:eastAsia="Calibri" w:hAnsi="Arial" w:cs="Arial"/>
          <w:spacing w:val="15"/>
          <w:sz w:val="20"/>
          <w:szCs w:val="20"/>
        </w:rPr>
        <w:t xml:space="preserve"> </w:t>
      </w:r>
      <w:r w:rsidRPr="006A1E7A">
        <w:rPr>
          <w:rFonts w:ascii="Arial" w:eastAsia="Calibri" w:hAnsi="Arial" w:cs="Arial"/>
          <w:sz w:val="20"/>
          <w:szCs w:val="20"/>
        </w:rPr>
        <w:t>5</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14"/>
          <w:sz w:val="20"/>
          <w:szCs w:val="20"/>
        </w:rPr>
        <w:t xml:space="preserve"> </w:t>
      </w:r>
      <w:r w:rsidRPr="006A1E7A">
        <w:rPr>
          <w:rFonts w:ascii="Arial" w:eastAsia="Calibri" w:hAnsi="Arial" w:cs="Arial"/>
          <w:sz w:val="20"/>
          <w:szCs w:val="20"/>
        </w:rPr>
        <w:t>1,</w:t>
      </w:r>
      <w:r w:rsidRPr="006A1E7A">
        <w:rPr>
          <w:rFonts w:ascii="Arial" w:eastAsia="Calibri" w:hAnsi="Arial" w:cs="Arial"/>
          <w:spacing w:val="16"/>
          <w:sz w:val="20"/>
          <w:szCs w:val="20"/>
        </w:rPr>
        <w:t xml:space="preserve"> </w:t>
      </w:r>
      <w:r w:rsidRPr="006A1E7A">
        <w:rPr>
          <w:rFonts w:ascii="Arial" w:eastAsia="Calibri" w:hAnsi="Arial" w:cs="Arial"/>
          <w:sz w:val="20"/>
          <w:szCs w:val="20"/>
        </w:rPr>
        <w:t>Bank</w:t>
      </w:r>
      <w:r w:rsidRPr="006A1E7A">
        <w:rPr>
          <w:rFonts w:ascii="Arial" w:eastAsia="Calibri" w:hAnsi="Arial" w:cs="Arial"/>
          <w:spacing w:val="17"/>
          <w:sz w:val="20"/>
          <w:szCs w:val="20"/>
        </w:rPr>
        <w:t xml:space="preserve"> </w:t>
      </w:r>
      <w:r w:rsidRPr="006A1E7A">
        <w:rPr>
          <w:rFonts w:ascii="Arial" w:eastAsia="Calibri" w:hAnsi="Arial" w:cs="Arial"/>
          <w:spacing w:val="-1"/>
          <w:sz w:val="20"/>
          <w:szCs w:val="20"/>
        </w:rPr>
        <w:t>uprawniony</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jest</w:t>
      </w:r>
      <w:r w:rsidRPr="006A1E7A">
        <w:rPr>
          <w:rFonts w:ascii="Arial" w:eastAsia="Calibri" w:hAnsi="Arial" w:cs="Arial"/>
          <w:spacing w:val="16"/>
          <w:sz w:val="20"/>
          <w:szCs w:val="20"/>
        </w:rPr>
        <w:t xml:space="preserve"> </w:t>
      </w:r>
      <w:r w:rsidRPr="006A1E7A">
        <w:rPr>
          <w:rFonts w:ascii="Arial" w:eastAsia="Calibri" w:hAnsi="Arial" w:cs="Arial"/>
          <w:sz w:val="20"/>
          <w:szCs w:val="20"/>
        </w:rPr>
        <w:t>do</w:t>
      </w:r>
      <w:r w:rsidRPr="006A1E7A">
        <w:rPr>
          <w:rFonts w:ascii="Arial" w:eastAsia="Times New Roman" w:hAnsi="Arial" w:cs="Arial"/>
          <w:spacing w:val="85"/>
          <w:w w:val="99"/>
          <w:sz w:val="20"/>
          <w:szCs w:val="20"/>
        </w:rPr>
        <w:t xml:space="preserve"> </w:t>
      </w:r>
      <w:r w:rsidRPr="006A1E7A">
        <w:rPr>
          <w:rFonts w:ascii="Arial" w:eastAsia="Calibri" w:hAnsi="Arial" w:cs="Arial"/>
          <w:spacing w:val="-1"/>
          <w:sz w:val="20"/>
          <w:szCs w:val="20"/>
        </w:rPr>
        <w:t>stosowania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odpowiednio</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9"/>
          <w:sz w:val="20"/>
          <w:szCs w:val="20"/>
        </w:rPr>
        <w:t xml:space="preserve"> </w:t>
      </w:r>
      <w:r w:rsidRPr="006A1E7A">
        <w:rPr>
          <w:rFonts w:ascii="Arial" w:eastAsia="Calibri" w:hAnsi="Arial" w:cs="Arial"/>
          <w:sz w:val="20"/>
          <w:szCs w:val="20"/>
        </w:rPr>
        <w:t>§</w:t>
      </w:r>
      <w:r w:rsidRPr="006A1E7A">
        <w:rPr>
          <w:rFonts w:ascii="Arial" w:eastAsia="Calibri" w:hAnsi="Arial" w:cs="Arial"/>
          <w:spacing w:val="-8"/>
          <w:sz w:val="20"/>
          <w:szCs w:val="20"/>
        </w:rPr>
        <w:t xml:space="preserve"> </w:t>
      </w:r>
      <w:r w:rsidRPr="006A1E7A">
        <w:rPr>
          <w:rFonts w:ascii="Arial" w:eastAsia="Calibri" w:hAnsi="Arial" w:cs="Arial"/>
          <w:sz w:val="20"/>
          <w:szCs w:val="20"/>
        </w:rPr>
        <w:t>10</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2-5.</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12.</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niedotrzymania    przez    Kredytobiorcę    warunków    udzielenia    kredytu, a w szczególności gdy Kredytobiorca:</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nie ustanowi zabezpieczenia w formie przewidzianej umową,</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opóźnia się w spłacie raty kredytu lub odsetek o co najmniej 14 dni,</w:t>
      </w:r>
    </w:p>
    <w:p w:rsidR="006A1E7A" w:rsidRPr="006A1E7A" w:rsidRDefault="006A1E7A" w:rsidP="00726A8E">
      <w:pPr>
        <w:suppressAutoHyphens/>
        <w:spacing w:before="240" w:after="0"/>
        <w:ind w:left="284" w:right="-6"/>
        <w:jc w:val="both"/>
        <w:rPr>
          <w:rFonts w:ascii="Arial" w:eastAsia="Calibri" w:hAnsi="Arial" w:cs="Arial"/>
          <w:sz w:val="20"/>
          <w:szCs w:val="20"/>
        </w:rPr>
      </w:pPr>
      <w:r w:rsidRPr="006A1E7A">
        <w:rPr>
          <w:rFonts w:ascii="Arial" w:eastAsia="Calibri" w:hAnsi="Arial" w:cs="Arial"/>
          <w:sz w:val="20"/>
          <w:szCs w:val="20"/>
        </w:rPr>
        <w:t>Bank  zastrzega  sobie  prawo  wypowiedzenia  umowy  kredytu,  z  zachowaniem  terminu wypowiedzenia określonego w § 10 ust. 4.</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przez Kredytobiorcę liczony jest od dnia następnego po dniu doręczenia tego wypowiedzenia.</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o wypowiedzeniu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13.</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 wypowiedzeniu umowy kredytu, o którym mowa § 10 ust. 4 i § 12, Kredytobiorca zobowiązuje się spłacić najpóźniej do dnia upływu okresu wypowiedzenia niespłaconą kwotę kredytu wraz ze wszystkimi należnymi odsetkami naliczonymi do dnia upływu okresu wypowiedzenia.</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Niespłacona  kwota  kredytu  i  odsetek,  o  której  mowa  w  ust.  1,  staje  się  zadłużeniem przeterminowanym.</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 zadłużenia przeterminowanego, o którym mowa w ust. 2 Bank stosuje postanowienia § 10 ust. 2.</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14.</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Zadłużenie przeterminowane, o którym mowa w § 10 ust. 1 i § 13 ust. 2 staje się wymagalne odpowiednio w następnym dniu po upływie umownych terminów spłaty lub w następnym dniu po upływie okresu wypowiedzenia umowy kredytu.</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następnym po upływie terminu, w którym zadłużenie stało się wymagalne, Bank ma prawo do podjęcia działań zmierzających do odzyskania należności Banku.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15.</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opóźnienia w spłacie kredytu lub jego części Bank pobierze odsetki od niespłaconej kwoty obliczone za okres od dnia następującego po dniu, w którym powinna nastąpić spłata do dnia dokonania spłaty, według stopy procentowej przewidzianej dla kredytów przeterminowanych i kredytów postawionych po upływie okresu wypowiedzenia w stan natychmiastowej wymagalności nie będących przedmiotem postępowania ugodowego.</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zawarcia umowy kredytu stopa procentowa, o której mowa w ust. 1 będzie obliczona na podstawie art. 481 par. 2 zn.1 Kodeksu Cywilnego.</w:t>
      </w:r>
    </w:p>
    <w:p w:rsidR="006A1E7A" w:rsidRPr="006A1E7A" w:rsidRDefault="006A1E7A" w:rsidP="006A1E7A">
      <w:pPr>
        <w:rPr>
          <w:rFonts w:ascii="Arial" w:eastAsia="Verdana" w:hAnsi="Arial" w:cs="Arial"/>
          <w:sz w:val="20"/>
          <w:szCs w:val="20"/>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16.</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odsetek oraz innych zobowiązań Kredytobiorcy w kwocie niższej niż wynika to z bieżącego zadłużenia lub w późniejszym terminie, niż wynika to z niniejszej umowy, rozliczana będzie w następującej kolejności:</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koszty banku,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opłat,</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od zadłużenia przeterminowanego,</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przeterminowane z tytułu kredytu,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bieżące,</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z tytułu kredytu.</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przelewu na subkonto do rachunku kredytowego o którym mowa w § 2 ust. 8 środków na spłatę kredytu w kwocie wyższej niż wynika to z bieżącego zadłużenia, nadpłacona kwota przeznaczona zostanie na spłatę zadłużenia z tytułu kolejnej raty kredytu lub zadłużenia z tytułu odsetek zgodnie z dyspozycją Kredytobiorcy, przy czym Bank niezwłocznie poinformuje Kredytobiorcę o powstaniu takiej nadpłaty.</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uważa się za spłacony jeżeli stan zadłużenia po spłacie kapitału i odsetek wynosi „0.”</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po dniu ostatecznej spłaty kredytu na subkoncie do rachunku kredytowego, o którym mowa w § 2 ust. 8 pozostanie nadpłata, Bank zwróci Kredytobiorcy nadpłatę zgodnie z jego dyspozycją.</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17.</w:t>
      </w:r>
    </w:p>
    <w:p w:rsidR="006A1E7A" w:rsidRPr="006A1E7A" w:rsidRDefault="006A1E7A" w:rsidP="006A1E7A">
      <w:pPr>
        <w:spacing w:before="119" w:after="120"/>
        <w:ind w:right="109"/>
        <w:jc w:val="both"/>
        <w:rPr>
          <w:rFonts w:ascii="Arial" w:eastAsia="Calibri" w:hAnsi="Arial" w:cs="Arial"/>
          <w:sz w:val="20"/>
          <w:szCs w:val="20"/>
        </w:rPr>
      </w:pP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pobierze</w:t>
      </w:r>
      <w:r w:rsidRPr="006A1E7A">
        <w:rPr>
          <w:rFonts w:ascii="Arial" w:eastAsia="Calibri" w:hAnsi="Arial" w:cs="Arial"/>
          <w:spacing w:val="23"/>
          <w:sz w:val="20"/>
          <w:szCs w:val="20"/>
        </w:rPr>
        <w:t xml:space="preserve"> </w:t>
      </w:r>
      <w:r w:rsidRPr="006A1E7A">
        <w:rPr>
          <w:rFonts w:ascii="Arial" w:eastAsia="Calibri" w:hAnsi="Arial" w:cs="Arial"/>
          <w:sz w:val="20"/>
          <w:szCs w:val="20"/>
        </w:rPr>
        <w:t>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subkonta</w:t>
      </w:r>
      <w:r w:rsidRPr="006A1E7A">
        <w:rPr>
          <w:rFonts w:ascii="Arial" w:eastAsia="Calibri" w:hAnsi="Arial" w:cs="Arial"/>
          <w:spacing w:val="22"/>
          <w:sz w:val="20"/>
          <w:szCs w:val="20"/>
        </w:rPr>
        <w:t xml:space="preserve"> </w:t>
      </w:r>
      <w:r w:rsidRPr="006A1E7A">
        <w:rPr>
          <w:rFonts w:ascii="Arial" w:eastAsia="Calibri" w:hAnsi="Arial" w:cs="Arial"/>
          <w:sz w:val="20"/>
          <w:szCs w:val="20"/>
        </w:rPr>
        <w:t>do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kredytowego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prowadzonego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z w:val="20"/>
          <w:szCs w:val="20"/>
        </w:rPr>
        <w:t>którym</w:t>
      </w:r>
      <w:r w:rsidRPr="006A1E7A">
        <w:rPr>
          <w:rFonts w:ascii="Arial" w:eastAsia="Calibri" w:hAnsi="Arial" w:cs="Arial"/>
          <w:spacing w:val="22"/>
          <w:sz w:val="20"/>
          <w:szCs w:val="20"/>
        </w:rPr>
        <w:t xml:space="preserve"> </w:t>
      </w:r>
      <w:r w:rsidRPr="006A1E7A">
        <w:rPr>
          <w:rFonts w:ascii="Arial" w:eastAsia="Calibri" w:hAnsi="Arial" w:cs="Arial"/>
          <w:sz w:val="20"/>
          <w:szCs w:val="20"/>
        </w:rPr>
        <w:t>mowa</w:t>
      </w:r>
      <w:r w:rsidRPr="006A1E7A">
        <w:rPr>
          <w:rFonts w:ascii="Arial" w:eastAsia="Times New Roman" w:hAnsi="Arial" w:cs="Arial"/>
          <w:spacing w:val="65"/>
          <w:w w:val="99"/>
          <w:sz w:val="20"/>
          <w:szCs w:val="20"/>
        </w:rPr>
        <w:t xml:space="preserve"> </w:t>
      </w:r>
      <w:r w:rsidRPr="006A1E7A">
        <w:rPr>
          <w:rFonts w:ascii="Arial" w:eastAsia="Calibri" w:hAnsi="Arial" w:cs="Arial"/>
          <w:sz w:val="20"/>
          <w:szCs w:val="20"/>
        </w:rPr>
        <w:t>w</w:t>
      </w:r>
      <w:r w:rsidRPr="006A1E7A">
        <w:rPr>
          <w:rFonts w:ascii="Arial" w:eastAsia="Calibri" w:hAnsi="Arial" w:cs="Arial"/>
          <w:spacing w:val="-5"/>
          <w:sz w:val="20"/>
          <w:szCs w:val="20"/>
        </w:rPr>
        <w:t xml:space="preserve"> </w:t>
      </w:r>
      <w:r w:rsidRPr="006A1E7A">
        <w:rPr>
          <w:rFonts w:ascii="Arial" w:eastAsia="Calibri" w:hAnsi="Arial" w:cs="Arial"/>
          <w:sz w:val="20"/>
          <w:szCs w:val="20"/>
        </w:rPr>
        <w:t>§</w:t>
      </w:r>
      <w:r w:rsidRPr="006A1E7A">
        <w:rPr>
          <w:rFonts w:ascii="Arial" w:eastAsia="Calibri" w:hAnsi="Arial" w:cs="Arial"/>
          <w:spacing w:val="50"/>
          <w:sz w:val="20"/>
          <w:szCs w:val="20"/>
        </w:rPr>
        <w:t xml:space="preserve"> </w:t>
      </w:r>
      <w:r w:rsidRPr="006A1E7A">
        <w:rPr>
          <w:rFonts w:ascii="Arial" w:eastAsia="Calibri" w:hAnsi="Arial" w:cs="Arial"/>
          <w:sz w:val="20"/>
          <w:szCs w:val="20"/>
        </w:rPr>
        <w:t>2</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50"/>
          <w:sz w:val="20"/>
          <w:szCs w:val="20"/>
        </w:rPr>
        <w:t xml:space="preserve"> </w:t>
      </w:r>
      <w:r w:rsidRPr="006A1E7A">
        <w:rPr>
          <w:rFonts w:ascii="Arial" w:eastAsia="Calibri" w:hAnsi="Arial" w:cs="Arial"/>
          <w:sz w:val="20"/>
          <w:szCs w:val="20"/>
        </w:rPr>
        <w:t>8,</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środki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pieniężne</w:t>
      </w:r>
      <w:r w:rsidRPr="006A1E7A">
        <w:rPr>
          <w:rFonts w:ascii="Arial" w:eastAsia="Calibri" w:hAnsi="Arial" w:cs="Arial"/>
          <w:spacing w:val="50"/>
          <w:sz w:val="20"/>
          <w:szCs w:val="20"/>
        </w:rPr>
        <w:t xml:space="preserve"> </w:t>
      </w:r>
      <w:r w:rsidRPr="006A1E7A">
        <w:rPr>
          <w:rFonts w:ascii="Arial" w:eastAsia="Calibri" w:hAnsi="Arial" w:cs="Arial"/>
          <w:sz w:val="20"/>
          <w:szCs w:val="20"/>
        </w:rPr>
        <w:t>w</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wszelkich</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należności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51"/>
          <w:sz w:val="20"/>
          <w:szCs w:val="20"/>
        </w:rPr>
        <w:t xml:space="preserve"> </w:t>
      </w:r>
      <w:r w:rsidRPr="006A1E7A">
        <w:rPr>
          <w:rFonts w:ascii="Arial" w:eastAsia="Calibri" w:hAnsi="Arial" w:cs="Arial"/>
          <w:sz w:val="20"/>
          <w:szCs w:val="20"/>
        </w:rPr>
        <w:t>z</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tytułu</w:t>
      </w:r>
      <w:r w:rsidRPr="006A1E7A">
        <w:rPr>
          <w:rFonts w:ascii="Arial" w:eastAsia="Times New Roman" w:hAnsi="Arial" w:cs="Arial"/>
          <w:spacing w:val="97"/>
          <w:w w:val="9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udzielonego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10"/>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18.</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jest zabezpieczona wekslem własnym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Dokumentację  związaną  z  prawnym  zabezpieczeniem  stanowi  weksel  własny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Deklaracja wekslowa stanowi załącznik nr 2 do niniejszej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19.</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niedotrzymania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3"/>
          <w:sz w:val="20"/>
          <w:szCs w:val="20"/>
        </w:rPr>
        <w:t xml:space="preserve"> </w:t>
      </w:r>
      <w:r w:rsidRPr="006A1E7A">
        <w:rPr>
          <w:rFonts w:ascii="Arial" w:eastAsia="Calibri" w:hAnsi="Arial" w:cs="Arial"/>
          <w:sz w:val="20"/>
          <w:szCs w:val="20"/>
        </w:rPr>
        <w:t>udzielenia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
          <w:sz w:val="20"/>
          <w:szCs w:val="20"/>
        </w:rPr>
        <w:t xml:space="preserve"> </w:t>
      </w:r>
      <w:r w:rsidRPr="006A1E7A">
        <w:rPr>
          <w:rFonts w:ascii="Arial" w:eastAsia="Calibri" w:hAnsi="Arial" w:cs="Arial"/>
          <w:sz w:val="20"/>
          <w:szCs w:val="20"/>
        </w:rPr>
        <w:t>albo</w:t>
      </w:r>
      <w:r w:rsidRPr="006A1E7A">
        <w:rPr>
          <w:rFonts w:ascii="Arial" w:eastAsia="Calibri" w:hAnsi="Arial" w:cs="Arial"/>
          <w:spacing w:val="4"/>
          <w:sz w:val="20"/>
          <w:szCs w:val="20"/>
        </w:rPr>
        <w:t xml:space="preserve"> </w:t>
      </w: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razie</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utraty</w:t>
      </w:r>
      <w:r w:rsidRPr="006A1E7A">
        <w:rPr>
          <w:rFonts w:ascii="Arial" w:eastAsia="Calibri" w:hAnsi="Arial" w:cs="Arial"/>
          <w:spacing w:val="83"/>
          <w:w w:val="99"/>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zdolności</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kredytowej</w:t>
      </w:r>
      <w:r w:rsidRPr="006A1E7A">
        <w:rPr>
          <w:rFonts w:ascii="Arial" w:eastAsia="Calibri" w:hAnsi="Arial" w:cs="Arial"/>
          <w:spacing w:val="42"/>
          <w:sz w:val="20"/>
          <w:szCs w:val="20"/>
        </w:rPr>
        <w:t xml:space="preserve"> </w:t>
      </w:r>
      <w:r w:rsidRPr="006A1E7A">
        <w:rPr>
          <w:rFonts w:ascii="Arial" w:eastAsia="Calibri" w:hAnsi="Arial" w:cs="Arial"/>
          <w:sz w:val="20"/>
          <w:szCs w:val="20"/>
        </w:rPr>
        <w:t>oraz</w:t>
      </w:r>
      <w:r w:rsidRPr="006A1E7A">
        <w:rPr>
          <w:rFonts w:ascii="Arial" w:eastAsia="Calibri" w:hAnsi="Arial" w:cs="Arial"/>
          <w:spacing w:val="38"/>
          <w:sz w:val="20"/>
          <w:szCs w:val="20"/>
        </w:rPr>
        <w:t xml:space="preserve"> </w:t>
      </w:r>
      <w:r w:rsidRPr="006A1E7A">
        <w:rPr>
          <w:rFonts w:ascii="Arial" w:eastAsia="Calibri" w:hAnsi="Arial" w:cs="Arial"/>
          <w:sz w:val="20"/>
          <w:szCs w:val="20"/>
        </w:rPr>
        <w:t>w</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1"/>
          <w:sz w:val="20"/>
          <w:szCs w:val="20"/>
        </w:rPr>
        <w:t xml:space="preserve"> </w:t>
      </w:r>
      <w:r w:rsidRPr="006A1E7A">
        <w:rPr>
          <w:rFonts w:ascii="Arial" w:eastAsia="Calibri" w:hAnsi="Arial" w:cs="Arial"/>
          <w:sz w:val="20"/>
          <w:szCs w:val="20"/>
        </w:rPr>
        <w:t>istotnego</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obniżenia</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wartości</w:t>
      </w:r>
      <w:r w:rsidRPr="006A1E7A">
        <w:rPr>
          <w:rFonts w:ascii="Arial" w:eastAsia="Calibri" w:hAnsi="Arial" w:cs="Arial"/>
          <w:spacing w:val="93"/>
          <w:sz w:val="20"/>
          <w:szCs w:val="20"/>
        </w:rPr>
        <w:t xml:space="preserve"> </w:t>
      </w:r>
      <w:r w:rsidRPr="006A1E7A">
        <w:rPr>
          <w:rFonts w:ascii="Arial" w:eastAsia="Calibri" w:hAnsi="Arial" w:cs="Arial"/>
          <w:spacing w:val="-1"/>
          <w:sz w:val="20"/>
          <w:szCs w:val="20"/>
        </w:rPr>
        <w:t>zabezpieczenia</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podania</w:t>
      </w:r>
      <w:r w:rsidRPr="006A1E7A">
        <w:rPr>
          <w:rFonts w:ascii="Arial" w:eastAsia="Calibri" w:hAnsi="Arial" w:cs="Arial"/>
          <w:spacing w:val="22"/>
          <w:sz w:val="20"/>
          <w:szCs w:val="20"/>
        </w:rPr>
        <w:t xml:space="preserve"> </w:t>
      </w:r>
      <w:r w:rsidRPr="006A1E7A">
        <w:rPr>
          <w:rFonts w:ascii="Arial" w:eastAsia="Calibri" w:hAnsi="Arial" w:cs="Arial"/>
          <w:sz w:val="20"/>
          <w:szCs w:val="20"/>
        </w:rPr>
        <w:t>w</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Specyfikacji</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Istotnych</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Zamówienia</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udzielenie</w:t>
      </w:r>
      <w:r w:rsidRPr="006A1E7A">
        <w:rPr>
          <w:rFonts w:ascii="Arial" w:eastAsia="Calibri" w:hAnsi="Arial" w:cs="Arial"/>
          <w:spacing w:val="1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05"/>
          <w:w w:val="99"/>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dokumentach,</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7"/>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których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udzielono</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informacji</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niezgodnych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ze</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stanem</w:t>
      </w:r>
      <w:r w:rsidRPr="006A1E7A">
        <w:rPr>
          <w:rFonts w:ascii="Arial" w:eastAsia="Calibri" w:hAnsi="Arial" w:cs="Arial"/>
          <w:spacing w:val="101"/>
          <w:w w:val="99"/>
          <w:sz w:val="20"/>
          <w:szCs w:val="20"/>
        </w:rPr>
        <w:t xml:space="preserve"> </w:t>
      </w:r>
      <w:r w:rsidRPr="006A1E7A">
        <w:rPr>
          <w:rFonts w:ascii="Arial" w:eastAsia="Calibri" w:hAnsi="Arial" w:cs="Arial"/>
          <w:spacing w:val="-1"/>
          <w:sz w:val="20"/>
          <w:szCs w:val="20"/>
        </w:rPr>
        <w:t>faktycznym</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prawnym,</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4"/>
          <w:sz w:val="20"/>
          <w:szCs w:val="20"/>
        </w:rPr>
        <w:t xml:space="preserve"> </w:t>
      </w:r>
      <w:r w:rsidRPr="006A1E7A">
        <w:rPr>
          <w:rFonts w:ascii="Arial" w:eastAsia="Calibri" w:hAnsi="Arial" w:cs="Arial"/>
          <w:sz w:val="20"/>
          <w:szCs w:val="20"/>
        </w:rPr>
        <w:t>może</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wypowiedzieć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umowę</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4"/>
          <w:sz w:val="20"/>
          <w:szCs w:val="20"/>
        </w:rPr>
        <w:t xml:space="preserve"> </w:t>
      </w:r>
      <w:r w:rsidRPr="006A1E7A">
        <w:rPr>
          <w:rFonts w:ascii="Arial" w:eastAsia="Calibri" w:hAnsi="Arial" w:cs="Arial"/>
          <w:sz w:val="20"/>
          <w:szCs w:val="20"/>
        </w:rPr>
        <w:t>i</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zastosować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postanowienia</w:t>
      </w:r>
      <w:r w:rsidRPr="006A1E7A">
        <w:rPr>
          <w:rFonts w:ascii="Arial" w:eastAsia="Calibri" w:hAnsi="Arial" w:cs="Arial"/>
          <w:sz w:val="20"/>
          <w:szCs w:val="20"/>
        </w:rPr>
        <w:t xml:space="preserve"> </w:t>
      </w:r>
      <w:r w:rsidRPr="006A1E7A">
        <w:rPr>
          <w:rFonts w:ascii="Arial" w:eastAsia="Calibri" w:hAnsi="Arial" w:cs="Arial"/>
          <w:sz w:val="20"/>
          <w:szCs w:val="20"/>
        </w:rPr>
        <w:br/>
        <w:t>§</w:t>
      </w:r>
      <w:r w:rsidRPr="006A1E7A">
        <w:rPr>
          <w:rFonts w:ascii="Arial" w:eastAsia="Calibri" w:hAnsi="Arial" w:cs="Arial"/>
          <w:spacing w:val="-3"/>
          <w:sz w:val="20"/>
          <w:szCs w:val="20"/>
        </w:rPr>
        <w:t xml:space="preserve"> </w:t>
      </w:r>
      <w:r w:rsidRPr="006A1E7A">
        <w:rPr>
          <w:rFonts w:ascii="Arial" w:eastAsia="Calibri" w:hAnsi="Arial" w:cs="Arial"/>
          <w:sz w:val="20"/>
          <w:szCs w:val="20"/>
        </w:rPr>
        <w:t>10</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4-5</w:t>
      </w:r>
      <w:r w:rsidRPr="006A1E7A">
        <w:rPr>
          <w:rFonts w:ascii="Arial" w:eastAsia="Calibri" w:hAnsi="Arial" w:cs="Arial"/>
          <w:spacing w:val="-3"/>
          <w:sz w:val="20"/>
          <w:szCs w:val="20"/>
        </w:rPr>
        <w:t xml:space="preserve"> </w:t>
      </w:r>
      <w:r w:rsidRPr="006A1E7A">
        <w:rPr>
          <w:rFonts w:ascii="Arial" w:eastAsia="Calibri" w:hAnsi="Arial" w:cs="Arial"/>
          <w:sz w:val="20"/>
          <w:szCs w:val="20"/>
        </w:rPr>
        <w:t>oraz</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13,</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1"/>
          <w:sz w:val="20"/>
          <w:szCs w:val="20"/>
        </w:rPr>
        <w:t xml:space="preserve"> </w:t>
      </w:r>
      <w:r w:rsidRPr="006A1E7A">
        <w:rPr>
          <w:rFonts w:ascii="Arial" w:eastAsia="Calibri" w:hAnsi="Arial" w:cs="Arial"/>
          <w:sz w:val="20"/>
          <w:szCs w:val="20"/>
        </w:rPr>
        <w:t>14</w:t>
      </w:r>
      <w:r w:rsidRPr="006A1E7A">
        <w:rPr>
          <w:rFonts w:ascii="Arial" w:eastAsia="Calibri" w:hAnsi="Arial" w:cs="Arial"/>
          <w:spacing w:val="-3"/>
          <w:sz w:val="20"/>
          <w:szCs w:val="20"/>
        </w:rPr>
        <w:t xml:space="preserve"> </w:t>
      </w:r>
      <w:r w:rsidRPr="006A1E7A">
        <w:rPr>
          <w:rFonts w:ascii="Arial" w:eastAsia="Calibri" w:hAnsi="Arial" w:cs="Arial"/>
          <w:sz w:val="20"/>
          <w:szCs w:val="20"/>
        </w:rPr>
        <w:t>i</w:t>
      </w:r>
      <w:r w:rsidRPr="006A1E7A">
        <w:rPr>
          <w:rFonts w:ascii="Arial" w:eastAsia="Calibri" w:hAnsi="Arial" w:cs="Arial"/>
          <w:spacing w:val="-2"/>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15.</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sectPr w:rsidR="006A1E7A" w:rsidRPr="006A1E7A" w:rsidSect="002E0961">
          <w:footerReference w:type="default" r:id="rId8"/>
          <w:pgSz w:w="11900" w:h="16840"/>
          <w:pgMar w:top="1360" w:right="1300" w:bottom="960" w:left="1300" w:header="708" w:footer="708" w:gutter="0"/>
          <w:cols w:space="708"/>
        </w:sect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xml:space="preserve">                                                                               </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20.</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b/>
          <w:sz w:val="20"/>
          <w:szCs w:val="20"/>
          <w:lang w:val="en-US"/>
        </w:rPr>
        <w:t xml:space="preserve"> </w:t>
      </w:r>
      <w:r w:rsidRPr="006A1E7A">
        <w:rPr>
          <w:rFonts w:ascii="Arial" w:eastAsia="Calibri" w:hAnsi="Arial" w:cs="Arial"/>
          <w:sz w:val="20"/>
          <w:szCs w:val="20"/>
        </w:rPr>
        <w:t>Kredytobiorca zobowiązuje się do:</w:t>
      </w:r>
    </w:p>
    <w:p w:rsidR="006A1E7A" w:rsidRPr="006A1E7A" w:rsidRDefault="006A1E7A" w:rsidP="006A1E7A">
      <w:pPr>
        <w:rPr>
          <w:rFonts w:ascii="Arial" w:eastAsia="Calibri" w:hAnsi="Arial" w:cs="Arial"/>
          <w:sz w:val="20"/>
          <w:szCs w:val="20"/>
        </w:rPr>
        <w:sectPr w:rsidR="006A1E7A" w:rsidRPr="006A1E7A" w:rsidSect="007D45C8">
          <w:pgSz w:w="11900" w:h="16840"/>
          <w:pgMar w:top="1360" w:right="1300" w:bottom="960" w:left="1300" w:header="0" w:footer="763" w:gutter="0"/>
          <w:cols w:space="1105"/>
        </w:sectPr>
      </w:pP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lastRenderedPageBreak/>
        <w:t>udzielenia na prośbę Banku wyjaśnień i udostępnienia dokumentów dotyczących udzielonego kredytu,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przekazywania Bankowi okresowych sprawozdań finansowych i budżetowych, wymaganych prawem od Kredytobiorcy (w tym w kwartalnych sprawozdań), umożliwiających ocenę jego zdolności do terminowej spłaty kredytu wraz z odsetkami,</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dostarczenia Bankowi uchwalonego budżetu Kredytobiorcy w terminie do 30 dni od dnia uchwalenia przez Radę Miejską w Czersku,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umożliwienia w uzgodnionych przez strony niniejszej umowy terminach, przeprowadzenia przez Bank – w okresie kredytowania – inspekcji związanych z badaniem możliwości spłaty kredytu, dokonywanych u Kredytobiorcy,</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powiadomienia Banku o wszelkich zmianach związanych z jego nazwą i siedziba, statusem prawnym.</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21.</w:t>
      </w:r>
    </w:p>
    <w:p w:rsidR="006A1E7A" w:rsidRPr="006A1E7A" w:rsidRDefault="006A1E7A" w:rsidP="006A1E7A">
      <w:pPr>
        <w:suppressAutoHyphens/>
        <w:spacing w:before="240" w:after="0"/>
        <w:ind w:right="-6"/>
        <w:jc w:val="both"/>
        <w:rPr>
          <w:rFonts w:ascii="Arial" w:eastAsia="Calibri" w:hAnsi="Arial" w:cs="Arial"/>
          <w:sz w:val="20"/>
          <w:szCs w:val="20"/>
        </w:rPr>
        <w:sectPr w:rsidR="006A1E7A" w:rsidRPr="006A1E7A">
          <w:type w:val="continuous"/>
          <w:pgSz w:w="11900" w:h="16840"/>
          <w:pgMar w:top="1360" w:right="1300" w:bottom="960" w:left="1300" w:header="708" w:footer="708" w:gutter="0"/>
          <w:cols w:space="708"/>
        </w:sect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sectPr w:rsidR="006A1E7A" w:rsidRPr="006A1E7A">
          <w:type w:val="continuous"/>
          <w:pgSz w:w="11900" w:h="16840"/>
          <w:pgMar w:top="1360" w:right="1300" w:bottom="960" w:left="1300" w:header="708" w:footer="708" w:gutter="0"/>
          <w:cols w:num="2" w:space="708" w:equalWidth="0">
            <w:col w:w="3910" w:space="422"/>
            <w:col w:w="4968"/>
          </w:cols>
        </w:sectPr>
      </w:pPr>
    </w:p>
    <w:p w:rsidR="006A1E7A" w:rsidRPr="006A1E7A" w:rsidRDefault="006A1E7A" w:rsidP="006A1E7A">
      <w:pPr>
        <w:spacing w:after="120"/>
        <w:rPr>
          <w:rFonts w:ascii="Arial" w:eastAsia="Calibri" w:hAnsi="Arial" w:cs="Arial"/>
          <w:spacing w:val="-1"/>
          <w:sz w:val="20"/>
          <w:szCs w:val="20"/>
        </w:rPr>
      </w:pPr>
      <w:r w:rsidRPr="006A1E7A">
        <w:rPr>
          <w:rFonts w:ascii="Arial" w:eastAsia="Calibri" w:hAnsi="Arial" w:cs="Arial"/>
          <w:sz w:val="20"/>
          <w:szCs w:val="20"/>
        </w:rPr>
        <w:lastRenderedPageBreak/>
        <w:t>Strony</w:t>
      </w:r>
      <w:r w:rsidRPr="006A1E7A">
        <w:rPr>
          <w:rFonts w:ascii="Arial" w:eastAsia="Calibri" w:hAnsi="Arial" w:cs="Arial"/>
          <w:spacing w:val="-11"/>
          <w:sz w:val="20"/>
          <w:szCs w:val="20"/>
        </w:rPr>
        <w:t xml:space="preserve"> </w:t>
      </w:r>
      <w:r w:rsidRPr="006A1E7A">
        <w:rPr>
          <w:rFonts w:ascii="Arial" w:eastAsia="Calibri" w:hAnsi="Arial" w:cs="Arial"/>
          <w:sz w:val="20"/>
          <w:szCs w:val="20"/>
        </w:rPr>
        <w:t>dodatkowo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ustalają,</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co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następuje:</w:t>
      </w:r>
    </w:p>
    <w:p w:rsidR="006A1E7A" w:rsidRPr="006A1E7A" w:rsidRDefault="006A1E7A" w:rsidP="006A1E7A">
      <w:pPr>
        <w:widowControl w:val="0"/>
        <w:numPr>
          <w:ilvl w:val="0"/>
          <w:numId w:val="2"/>
        </w:numPr>
        <w:tabs>
          <w:tab w:val="left" w:pos="476"/>
        </w:tabs>
        <w:spacing w:after="0" w:line="240" w:lineRule="auto"/>
        <w:ind w:right="106"/>
        <w:jc w:val="both"/>
        <w:rPr>
          <w:rFonts w:ascii="Arial" w:eastAsia="Calibri" w:hAnsi="Arial" w:cs="Arial"/>
          <w:spacing w:val="-1"/>
          <w:sz w:val="20"/>
          <w:szCs w:val="20"/>
        </w:rPr>
        <w:sectPr w:rsidR="006A1E7A" w:rsidRPr="006A1E7A" w:rsidSect="007D45C8">
          <w:type w:val="continuous"/>
          <w:pgSz w:w="11900" w:h="16840"/>
          <w:pgMar w:top="1360" w:right="1300" w:bottom="960" w:left="1300" w:header="708" w:footer="708" w:gutter="0"/>
          <w:cols w:space="708"/>
        </w:sectPr>
      </w:pP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Bank dopuszcza możliwość refinansowania kredytu, bez obciążania Kredytobiorcy dodatkowymi kosztami, przy czym Kredytobiorca powiadomi Bank o zamiarze refinansowania kredytu zgodnie z § 6 ust. 1.</w:t>
      </w: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dopuszcza w sytuacji, gdy w bieżącym roku budżetowym Kredytobiorca będzie znajdował się w dobrej sytuacji finansowej, to Kredytobiorca wykorzysta środki kredytu w niepełnej wysokości lub ich nie wykorzysta.</w:t>
      </w:r>
    </w:p>
    <w:p w:rsid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22.</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 xml:space="preserve">Wymagania Zamawiającego w zakresie zatrudnienia przez Wykonawcę na podstawie umowy o pracę osób wykonujących wskazane w opisie przedmiotu zamówienia przez Zamawiającego czynności w zakresie realizacji zamówienia (zgodnie z art. 29 ust. 3a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 xml:space="preserve">Zamawiający stosownie do art. 29 ust. 3a ustawy </w:t>
      </w:r>
      <w:proofErr w:type="spellStart"/>
      <w:r w:rsidRPr="00A64804">
        <w:rPr>
          <w:rFonts w:ascii="Arial" w:eastAsia="Times New Roman" w:hAnsi="Arial" w:cs="Arial"/>
          <w:sz w:val="20"/>
          <w:szCs w:val="20"/>
        </w:rPr>
        <w:t>Pzp</w:t>
      </w:r>
      <w:proofErr w:type="spellEnd"/>
      <w:r w:rsidRPr="00A64804">
        <w:rPr>
          <w:rFonts w:ascii="Arial" w:eastAsia="Times New Roman" w:hAnsi="Arial" w:cs="Arial"/>
          <w:sz w:val="20"/>
          <w:szCs w:val="20"/>
        </w:rPr>
        <w:t xml:space="preserve">, wymaga zatrudnienia przez wykonawcę na podstawie umowy o pracę osób wykonujących czynności w zakresie realizacji zamówienia, których wykonanie polega na wykonywaniu pracy w sposób określony w art. 22 § 1* ustawy z dnia 26 czerwca 1974 r. – Kodeks pracy. </w:t>
      </w:r>
      <w:r w:rsidRPr="00A64804">
        <w:rPr>
          <w:rFonts w:ascii="Arial" w:eastAsia="Times New Roman" w:hAnsi="Arial" w:cs="Arial"/>
          <w:i/>
          <w:sz w:val="16"/>
          <w:szCs w:val="16"/>
        </w:rPr>
        <w:t>(*art. 22 § 1 ustawy z dnia 26 czerwca 1976 r. –Kodeks pracy: Przez nawiązanie stosunku pracy pracownik zobowiązuje się do wykonywania pracy określonego rodzaju na rzecz pracodawcy i pod jego kierownictwem oraz w miejscu i czasie wyznaczonym przez pracodawcę, a pracodawca –do zatrudniania pracownika za wynagrodzeniem</w:t>
      </w:r>
      <w:r w:rsidRPr="00A64804">
        <w:rPr>
          <w:rFonts w:ascii="Arial" w:eastAsia="Times New Roman" w:hAnsi="Arial" w:cs="Arial"/>
          <w:sz w:val="20"/>
          <w:szCs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Wykonawca zatrudni osoby na okres realizacji zamówienia. W przypadku rozwiązania stosunku pracy przed zakończeniem tego okresu, zobowiązuje się do niezwłocznego zatrudnienia na to miejsce innej osoby.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Rodzaj czynności niezbędnych do realizacji zamówienia, których dotyczą wymagania zatrudnienia na podstawie art. 22 § 1 ustawy z dnia 26 czerwca 1976r. Kodeks pracy przez wykonawcę osób wykonujących czynności w trakcie realizacji zamówienia:</w:t>
      </w:r>
    </w:p>
    <w:p w:rsidR="00A64804" w:rsidRPr="007A2D2A" w:rsidRDefault="00A64804" w:rsidP="00A64804">
      <w:pPr>
        <w:numPr>
          <w:ilvl w:val="0"/>
          <w:numId w:val="33"/>
        </w:numPr>
        <w:tabs>
          <w:tab w:val="clear" w:pos="1440"/>
          <w:tab w:val="num" w:pos="709"/>
        </w:tabs>
        <w:spacing w:after="0"/>
        <w:ind w:hanging="1014"/>
        <w:jc w:val="both"/>
        <w:rPr>
          <w:rFonts w:ascii="Arial" w:hAnsi="Arial" w:cs="Arial"/>
          <w:b/>
          <w:sz w:val="20"/>
        </w:rPr>
      </w:pPr>
      <w:r>
        <w:rPr>
          <w:rFonts w:ascii="Arial" w:hAnsi="Arial" w:cs="Arial"/>
          <w:sz w:val="20"/>
        </w:rPr>
        <w:t xml:space="preserve"> </w:t>
      </w:r>
      <w:r w:rsidRPr="00A64804">
        <w:rPr>
          <w:rFonts w:ascii="Arial" w:eastAsia="Times New Roman" w:hAnsi="Arial" w:cs="Arial"/>
          <w:sz w:val="20"/>
          <w:szCs w:val="20"/>
        </w:rPr>
        <w:t>prowadzenie rachunku bankowego, o którym mowa w umowie.</w:t>
      </w:r>
    </w:p>
    <w:p w:rsidR="00A64804" w:rsidRPr="00A64804" w:rsidRDefault="00A64804" w:rsidP="00A64804">
      <w:pPr>
        <w:pStyle w:val="Nagwek4"/>
        <w:numPr>
          <w:ilvl w:val="0"/>
          <w:numId w:val="28"/>
        </w:numPr>
        <w:spacing w:before="120" w:line="23" w:lineRule="atLeast"/>
        <w:rPr>
          <w:rFonts w:ascii="Arial" w:hAnsi="Arial" w:cs="Arial"/>
          <w:sz w:val="20"/>
        </w:rPr>
      </w:pPr>
      <w:r>
        <w:rPr>
          <w:rFonts w:ascii="Arial" w:hAnsi="Arial" w:cs="Arial"/>
          <w:sz w:val="20"/>
        </w:rPr>
        <w:t>S</w:t>
      </w:r>
      <w:r w:rsidRPr="00A64804">
        <w:rPr>
          <w:rFonts w:ascii="Arial" w:hAnsi="Arial" w:cs="Arial"/>
          <w:sz w:val="20"/>
        </w:rPr>
        <w:t xml:space="preserve">posób dokumentowania zatrudnienia osób, o których mowa w art. 29 ust. 3a ustawy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34"/>
        </w:numPr>
        <w:tabs>
          <w:tab w:val="clear" w:pos="1440"/>
          <w:tab w:val="num" w:pos="709"/>
        </w:tabs>
        <w:spacing w:after="0"/>
        <w:ind w:left="709" w:hanging="283"/>
        <w:jc w:val="both"/>
        <w:rPr>
          <w:rFonts w:ascii="Arial" w:eastAsia="Times New Roman" w:hAnsi="Arial" w:cs="Arial"/>
          <w:sz w:val="20"/>
          <w:szCs w:val="20"/>
        </w:rPr>
      </w:pPr>
      <w:r w:rsidRPr="00A64804">
        <w:rPr>
          <w:rFonts w:ascii="Arial" w:eastAsia="Times New Roman" w:hAnsi="Arial" w:cs="Arial"/>
          <w:sz w:val="20"/>
          <w:szCs w:val="20"/>
        </w:rPr>
        <w:t xml:space="preserve">Wykonawca jest zobowiązany do udokumentowania w dniu zawarcia umowy, że czynności, o których mowa w pkt </w:t>
      </w:r>
      <w:r>
        <w:rPr>
          <w:rFonts w:ascii="Arial" w:eastAsia="Times New Roman" w:hAnsi="Arial" w:cs="Arial"/>
          <w:sz w:val="20"/>
          <w:szCs w:val="20"/>
        </w:rPr>
        <w:t>2 umowy</w:t>
      </w:r>
      <w:r w:rsidRPr="00A64804">
        <w:rPr>
          <w:rFonts w:ascii="Arial" w:eastAsia="Times New Roman" w:hAnsi="Arial" w:cs="Arial"/>
          <w:sz w:val="20"/>
          <w:szCs w:val="20"/>
        </w:rPr>
        <w:t xml:space="preserve"> będą realizowane przez osoby zatrudnione na umowę o pracę, w szczególności złoży oświadczenie o zatrudnieniu osób  wykonujących wskazane czynności na umowę o pracę, zawierające w szczególności:</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lastRenderedPageBreak/>
        <w:t>dokładne określenie podmiotu składającego oświadczenie,</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datę złożenia oświadczenia,</w:t>
      </w:r>
    </w:p>
    <w:p w:rsidR="00A64804" w:rsidRPr="008578BD"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wskazanie czynności, którą będą wykonywać osoby zatrudnione na umowę o pracę, ze wskazaniem osób tj.: imion i nazwisk, daty zawarcia umowy, rodzaju umowy o pracę oraz wymiaru etatu,</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podpis osoby uprawnionej do złożenia oświadczenia w imieniu wykonawcy/podwykonawcy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Uprawnienia Zamawiającego w zakresie kontroli spełniania przez Wykonawcę wymagań, o których mowa w art. 29 ust. 3a, oraz sankcji z tytułu niespełnienia tych wymagań:</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każdorazowo na żądanie Zamawiającego, w terminie wskazanym przez Zamawiającego nie krótszym niż 3 dni robocze, Wykonawca zobowiązuje się przedłożyć oświadczenie, o którym mowa w pkt </w:t>
      </w:r>
      <w:r>
        <w:rPr>
          <w:rFonts w:ascii="Arial" w:eastAsia="Times New Roman" w:hAnsi="Arial" w:cs="Arial"/>
          <w:sz w:val="20"/>
          <w:szCs w:val="20"/>
        </w:rPr>
        <w:t>3 umowy</w:t>
      </w:r>
      <w:r w:rsidRPr="00A64804">
        <w:rPr>
          <w:rFonts w:ascii="Arial" w:eastAsia="Times New Roman" w:hAnsi="Arial" w:cs="Arial"/>
          <w:sz w:val="20"/>
          <w:szCs w:val="20"/>
        </w:rPr>
        <w:t>.</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W przypadku uzasadnionego podejrzenia, że pracownicy wykonujący czynności wskazane przez Zamawiającego nie są zatrudnieni przez Wykonawcę na umowę o pracę, Zamawiający wezwie PIP do przeprowadzenia kontroli.</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Nieprzedłożenie przez Wykonawcę oświadczenia potwierdzającego zatrudnienie pracowników, o których mowa powyżej, w terminie wskazanym przez Zamawiającego nie krótszym niż 3 dni robocze, będzie traktowane jako niedopełnienie obowiązku zatrudnienia osób wykonujących czynności w zakresie realizacji zamówienia opisanego w pkt </w:t>
      </w:r>
      <w:r>
        <w:rPr>
          <w:rFonts w:ascii="Arial" w:eastAsia="Times New Roman" w:hAnsi="Arial" w:cs="Arial"/>
          <w:sz w:val="20"/>
          <w:szCs w:val="20"/>
        </w:rPr>
        <w:t xml:space="preserve">2  umowy </w:t>
      </w:r>
      <w:r w:rsidRPr="00A64804">
        <w:rPr>
          <w:rFonts w:ascii="Arial" w:eastAsia="Times New Roman" w:hAnsi="Arial" w:cs="Arial"/>
          <w:sz w:val="20"/>
          <w:szCs w:val="20"/>
        </w:rPr>
        <w:t xml:space="preserve">na umowę o pracę w rozumieniu przepisów Kodeksu pracy, Wykonawca zobowiązany będzie do zapłacenia kary umownej </w:t>
      </w:r>
      <w:r w:rsidRPr="00A64804">
        <w:rPr>
          <w:rFonts w:ascii="Arial" w:eastAsia="Times New Roman" w:hAnsi="Arial" w:cs="Arial"/>
          <w:sz w:val="20"/>
          <w:szCs w:val="20"/>
          <w:u w:val="single"/>
        </w:rPr>
        <w:t>w wysokości 500,00 zł miesięcznie, od każdego niezatrudnionego pracownika na umowę o pracę.</w:t>
      </w:r>
      <w:r w:rsidRPr="00A64804">
        <w:rPr>
          <w:rFonts w:ascii="Arial" w:eastAsia="Times New Roman" w:hAnsi="Arial" w:cs="Arial"/>
          <w:sz w:val="20"/>
          <w:szCs w:val="20"/>
        </w:rPr>
        <w:t xml:space="preserve"> W uzasadnionych przypadkach, z przyczyn nieleżących po stronie Wykonawcy, możliwe jest zastąpienie osoby lub osób innymi osobami pod warunkiem, że spełnione zostaną wszystkie powyższe wymagania co do sposobu zatrudnienia na okres realizacji zamówienia określone przez Wykonawcę w ofercie.</w:t>
      </w:r>
    </w:p>
    <w:p w:rsidR="00A64804" w:rsidRDefault="00A64804" w:rsidP="00A64804">
      <w:pPr>
        <w:spacing w:after="0"/>
        <w:jc w:val="both"/>
        <w:rPr>
          <w:rFonts w:ascii="Arial" w:eastAsia="Calibri" w:hAnsi="Arial" w:cs="Arial"/>
          <w:b/>
          <w:sz w:val="20"/>
          <w:szCs w:val="20"/>
          <w:lang w:val="en-US"/>
        </w:rPr>
      </w:pPr>
    </w:p>
    <w:p w:rsidR="00A64804" w:rsidRPr="006A1E7A" w:rsidRDefault="00A64804" w:rsidP="00A64804">
      <w:pPr>
        <w:pStyle w:val="Akapitzlist"/>
        <w:spacing w:after="0"/>
        <w:ind w:left="0"/>
        <w:jc w:val="center"/>
        <w:rPr>
          <w:rFonts w:ascii="Arial" w:hAnsi="Arial" w:cs="Arial"/>
          <w:b/>
          <w:sz w:val="20"/>
          <w:szCs w:val="20"/>
          <w:lang w:val="en-US"/>
        </w:rPr>
      </w:pPr>
      <w:r>
        <w:rPr>
          <w:rFonts w:ascii="Arial" w:hAnsi="Arial" w:cs="Arial"/>
          <w:b/>
          <w:sz w:val="20"/>
          <w:szCs w:val="20"/>
          <w:lang w:val="en-US"/>
        </w:rPr>
        <w:t>§ 23</w:t>
      </w:r>
      <w:r w:rsidRPr="006A1E7A">
        <w:rPr>
          <w:rFonts w:ascii="Arial" w:hAnsi="Arial" w:cs="Arial"/>
          <w:b/>
          <w:sz w:val="20"/>
          <w:szCs w:val="20"/>
          <w:lang w:val="en-US"/>
        </w:rPr>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oświadczają, iż realizacja przedmiotu umowy odbywać się będzie na zasadach określonych w niniejszej umowie.</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Dla potrzeb realizacji niniejszej umowy Strony podają następujące adresy do korespondencji: </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pacing w:val="-1"/>
          <w:sz w:val="20"/>
          <w:szCs w:val="20"/>
        </w:rPr>
        <w:t>Kredytobiorca:</w:t>
      </w:r>
      <w:r w:rsidRPr="006A1E7A">
        <w:rPr>
          <w:rFonts w:ascii="Arial" w:eastAsia="Calibri" w:hAnsi="Arial" w:cs="Arial"/>
          <w:spacing w:val="-1"/>
          <w:sz w:val="20"/>
          <w:szCs w:val="20"/>
        </w:rPr>
        <w:tab/>
        <w:t>..............................</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pacing w:val="-1"/>
          <w:sz w:val="20"/>
          <w:szCs w:val="20"/>
        </w:rPr>
      </w:pPr>
      <w:r w:rsidRPr="006A1E7A">
        <w:rPr>
          <w:rFonts w:ascii="Arial" w:eastAsia="Calibri" w:hAnsi="Arial" w:cs="Arial"/>
          <w:spacing w:val="-1"/>
          <w:sz w:val="20"/>
          <w:szCs w:val="20"/>
        </w:rPr>
        <w:t>Bank:</w:t>
      </w:r>
      <w:r w:rsidRPr="006A1E7A">
        <w:rPr>
          <w:rFonts w:ascii="Arial" w:eastAsia="Calibri" w:hAnsi="Arial" w:cs="Arial"/>
          <w:spacing w:val="-1"/>
          <w:sz w:val="20"/>
          <w:szCs w:val="20"/>
        </w:rPr>
        <w:tab/>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ustalają, że wszelkie spory powstałe w związku z Umową będą ostatecznie rozstrzygane przed sądem właściwym miejscowo dla siedziby Kredytobiorcy.</w:t>
      </w:r>
    </w:p>
    <w:p w:rsidR="006A1E7A" w:rsidRDefault="006A1E7A"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24</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z w:val="20"/>
          <w:szCs w:val="20"/>
        </w:rPr>
        <w:t>Strony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przewidują</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następujące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warunki</w:t>
      </w:r>
      <w:r w:rsidRPr="006A1E7A">
        <w:rPr>
          <w:rFonts w:ascii="Arial" w:eastAsia="Calibri" w:hAnsi="Arial" w:cs="Arial"/>
          <w:spacing w:val="-10"/>
          <w:sz w:val="20"/>
          <w:szCs w:val="20"/>
        </w:rPr>
        <w:t xml:space="preserve"> </w:t>
      </w:r>
      <w:r w:rsidRPr="006A1E7A">
        <w:rPr>
          <w:rFonts w:ascii="Arial" w:eastAsia="Calibri" w:hAnsi="Arial" w:cs="Arial"/>
          <w:sz w:val="20"/>
          <w:szCs w:val="20"/>
        </w:rPr>
        <w:t>zmiany</w:t>
      </w:r>
      <w:r w:rsidRPr="006A1E7A">
        <w:rPr>
          <w:rFonts w:ascii="Arial" w:eastAsia="Calibri" w:hAnsi="Arial" w:cs="Arial"/>
          <w:spacing w:val="-10"/>
          <w:sz w:val="20"/>
          <w:szCs w:val="20"/>
        </w:rPr>
        <w:t xml:space="preserve"> </w:t>
      </w:r>
      <w:r w:rsidRPr="006A1E7A">
        <w:rPr>
          <w:rFonts w:ascii="Arial" w:eastAsia="Calibri" w:hAnsi="Arial" w:cs="Arial"/>
          <w:sz w:val="20"/>
          <w:szCs w:val="20"/>
        </w:rPr>
        <w:t>umowy:</w:t>
      </w:r>
    </w:p>
    <w:p w:rsidR="006A1E7A" w:rsidRP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pacing w:val="-1"/>
          <w:sz w:val="20"/>
          <w:szCs w:val="20"/>
        </w:rPr>
        <w:t>Zamawiający</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przewiduje</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możliwość</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dokonania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zmian</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umowy</w:t>
      </w:r>
      <w:r w:rsidR="00284A42">
        <w:rPr>
          <w:rFonts w:ascii="Arial" w:eastAsia="Calibri" w:hAnsi="Arial" w:cs="Arial"/>
          <w:spacing w:val="-1"/>
          <w:sz w:val="20"/>
          <w:szCs w:val="20"/>
        </w:rPr>
        <w:t xml:space="preserve"> w przypadkach</w:t>
      </w:r>
      <w:r w:rsidRPr="006A1E7A">
        <w:rPr>
          <w:rFonts w:ascii="Arial" w:eastAsia="Calibri" w:hAnsi="Arial" w:cs="Arial"/>
          <w:spacing w:val="-1"/>
          <w:sz w:val="20"/>
          <w:szCs w:val="20"/>
        </w:rPr>
        <w:t>,</w:t>
      </w:r>
      <w:r w:rsidR="00284A42">
        <w:rPr>
          <w:rFonts w:ascii="Arial" w:eastAsia="Calibri" w:hAnsi="Arial" w:cs="Arial"/>
          <w:spacing w:val="-1"/>
          <w:sz w:val="20"/>
          <w:szCs w:val="20"/>
        </w:rPr>
        <w:br/>
      </w:r>
      <w:r w:rsidRPr="006A1E7A">
        <w:rPr>
          <w:rFonts w:ascii="Arial" w:eastAsia="Calibri" w:hAnsi="Arial" w:cs="Arial"/>
          <w:sz w:val="20"/>
          <w:szCs w:val="20"/>
        </w:rPr>
        <w:t>o</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których</w:t>
      </w:r>
      <w:r w:rsidR="00284A42">
        <w:rPr>
          <w:rFonts w:ascii="Arial" w:eastAsia="Calibri" w:hAnsi="Arial" w:cs="Arial"/>
          <w:spacing w:val="113"/>
          <w:w w:val="99"/>
          <w:sz w:val="20"/>
          <w:szCs w:val="20"/>
        </w:rPr>
        <w:t xml:space="preserve"> </w:t>
      </w:r>
      <w:r w:rsidRPr="006A1E7A">
        <w:rPr>
          <w:rFonts w:ascii="Arial" w:eastAsia="Calibri" w:hAnsi="Arial" w:cs="Arial"/>
          <w:sz w:val="20"/>
          <w:szCs w:val="20"/>
        </w:rPr>
        <w:t>mowa w art. 142 ust. 5 ustawy Prawo zamówień publicznych.</w:t>
      </w:r>
    </w:p>
    <w:p w:rsid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Podstawą wprowadzenia zmian, o których mowa w ust. 1 będzie przedstawienie każdorazowo Kredytobiorcy kalkulacji kosztu Banku uwzględniający wpływ wejścia w życie przepisów dokonujących te zmiany na koszty wykona</w:t>
      </w:r>
      <w:r w:rsidR="00284A42">
        <w:rPr>
          <w:rFonts w:ascii="Arial" w:eastAsia="Calibri" w:hAnsi="Arial" w:cs="Arial"/>
          <w:sz w:val="20"/>
          <w:szCs w:val="20"/>
        </w:rPr>
        <w:t>nia przedmiotu umowy przez Bank, zaakceptowanego przez Kredytobiorcę.</w:t>
      </w:r>
    </w:p>
    <w:p w:rsidR="00726A8E" w:rsidRDefault="00726A8E" w:rsidP="00284A42">
      <w:pPr>
        <w:pStyle w:val="Akapitzlist"/>
        <w:spacing w:after="0"/>
        <w:ind w:left="0"/>
        <w:rPr>
          <w:rFonts w:ascii="Arial" w:hAnsi="Arial" w:cs="Arial"/>
          <w:b/>
          <w:sz w:val="20"/>
          <w:szCs w:val="20"/>
          <w:lang w:val="en-US"/>
        </w:rPr>
      </w:pPr>
    </w:p>
    <w:p w:rsidR="00726A8E" w:rsidRPr="00726A8E" w:rsidRDefault="00A64804" w:rsidP="00726A8E">
      <w:pPr>
        <w:pStyle w:val="Akapitzlist"/>
        <w:spacing w:after="0"/>
        <w:ind w:left="0"/>
        <w:jc w:val="center"/>
        <w:rPr>
          <w:rFonts w:ascii="Arial" w:hAnsi="Arial" w:cs="Arial"/>
          <w:b/>
          <w:sz w:val="20"/>
          <w:szCs w:val="20"/>
          <w:lang w:val="en-US"/>
        </w:rPr>
      </w:pPr>
      <w:r>
        <w:rPr>
          <w:rFonts w:ascii="Arial" w:hAnsi="Arial" w:cs="Arial"/>
          <w:b/>
          <w:sz w:val="20"/>
          <w:szCs w:val="20"/>
          <w:lang w:val="en-US"/>
        </w:rPr>
        <w:t>§ 25</w:t>
      </w:r>
      <w:r w:rsidR="00726A8E" w:rsidRPr="00726A8E">
        <w:rPr>
          <w:rFonts w:ascii="Arial" w:hAnsi="Arial" w:cs="Arial"/>
          <w:b/>
          <w:sz w:val="20"/>
          <w:szCs w:val="20"/>
          <w:lang w:val="en-US"/>
        </w:rPr>
        <w:t>.</w:t>
      </w:r>
    </w:p>
    <w:p w:rsidR="00726A8E" w:rsidRPr="00247029" w:rsidRDefault="00284A42" w:rsidP="00726A8E">
      <w:pPr>
        <w:pStyle w:val="Tekstpodstawowywcity2"/>
        <w:spacing w:after="120" w:line="276" w:lineRule="auto"/>
        <w:ind w:left="0"/>
        <w:rPr>
          <w:rFonts w:ascii="Arial" w:hAnsi="Arial" w:cs="Arial"/>
          <w:b/>
          <w:sz w:val="20"/>
        </w:rPr>
      </w:pPr>
      <w:r>
        <w:rPr>
          <w:rFonts w:ascii="Arial" w:hAnsi="Arial" w:cs="Arial"/>
          <w:sz w:val="20"/>
        </w:rPr>
        <w:t>N</w:t>
      </w:r>
      <w:r w:rsidR="00726A8E" w:rsidRPr="00247029">
        <w:rPr>
          <w:rFonts w:ascii="Arial" w:hAnsi="Arial" w:cs="Arial"/>
          <w:sz w:val="20"/>
        </w:rPr>
        <w:t xml:space="preserve">a podstawie art. 144 ust. 1 </w:t>
      </w:r>
      <w:r w:rsidR="00726A8E">
        <w:rPr>
          <w:rFonts w:ascii="Arial" w:hAnsi="Arial" w:cs="Arial"/>
          <w:sz w:val="20"/>
        </w:rPr>
        <w:t xml:space="preserve">pkt 1 </w:t>
      </w:r>
      <w:r w:rsidR="00726A8E" w:rsidRPr="00247029">
        <w:rPr>
          <w:rFonts w:ascii="Arial" w:hAnsi="Arial" w:cs="Arial"/>
          <w:sz w:val="20"/>
        </w:rPr>
        <w:t xml:space="preserve">ustawy Prawo zamówień publicznych </w:t>
      </w:r>
      <w:r w:rsidR="00726A8E">
        <w:rPr>
          <w:rFonts w:ascii="Arial" w:hAnsi="Arial" w:cs="Arial"/>
          <w:bCs/>
          <w:sz w:val="20"/>
        </w:rPr>
        <w:t>(</w:t>
      </w:r>
      <w:r w:rsidR="008E74F2">
        <w:rPr>
          <w:rFonts w:ascii="Arial" w:hAnsi="Arial" w:cs="Arial"/>
          <w:bCs/>
          <w:sz w:val="20"/>
        </w:rPr>
        <w:t>t. j. - Dz. U.  z 2017</w:t>
      </w:r>
      <w:r w:rsidR="008E74F2" w:rsidRPr="00247029">
        <w:rPr>
          <w:rFonts w:ascii="Arial" w:hAnsi="Arial" w:cs="Arial"/>
          <w:bCs/>
          <w:sz w:val="20"/>
        </w:rPr>
        <w:t xml:space="preserve"> r. poz. </w:t>
      </w:r>
      <w:r w:rsidR="008E74F2">
        <w:rPr>
          <w:rFonts w:ascii="Arial" w:hAnsi="Arial" w:cs="Arial"/>
          <w:bCs/>
          <w:sz w:val="20"/>
        </w:rPr>
        <w:t>1579 ze zm.</w:t>
      </w:r>
      <w:bookmarkStart w:id="0" w:name="_GoBack"/>
      <w:bookmarkEnd w:id="0"/>
      <w:r w:rsidR="00726A8E" w:rsidRPr="00247029">
        <w:rPr>
          <w:rFonts w:ascii="Arial" w:hAnsi="Arial" w:cs="Arial"/>
          <w:bCs/>
          <w:sz w:val="20"/>
        </w:rPr>
        <w:t xml:space="preserve">) </w:t>
      </w:r>
      <w:r w:rsidR="00726A8E" w:rsidRPr="00247029">
        <w:rPr>
          <w:rFonts w:ascii="Arial" w:hAnsi="Arial" w:cs="Arial"/>
          <w:sz w:val="20"/>
        </w:rPr>
        <w:t>istnieje możliwość dokonania następujących zmian umowy w formie aneksu:</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terminu realizacji zamówienia z  przyczyn nie leżących po stronie Wykonawcy, w przypadku: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wydłużenia spłaty kredytu, za zgodą Rady Miejskiej w Czersku,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lastRenderedPageBreak/>
        <w:t>skrócenia terminu zakończenia realizacji umowy,</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pisemnego uzgodnienia pomiędzy Stronami dotyczącego wystąpienia w trakcie realizacji zamówienia zmian przepisów prawa krajowego mających wpływ na realizację zamówienia            i powodujących konieczność dostosowania do obowiązujących przepisów,</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wielkości spłaty kredytu w poszczególnych latach,</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zmniejszenie kwoty kredytu,</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zmiany zakresu przedmiotu zamówienia pod warunkiem, że są korzystne dla Zamawiającego lub zaszły okoliczności, których nie można było przewidzieć w chwili zawarcia umowy,</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Zamawiający przewiduje możliwość zmian postanowień zawartej umowy w stosunku do treści oferty, na podstawie której dokonano wyboru wykonawcy, w przypadku </w:t>
      </w:r>
      <w:r>
        <w:rPr>
          <w:rFonts w:ascii="Arial" w:hAnsi="Arial" w:cs="Arial"/>
          <w:sz w:val="20"/>
          <w:szCs w:val="20"/>
        </w:rPr>
        <w:t>wystąpienia</w:t>
      </w:r>
      <w:r w:rsidRPr="00C451FD">
        <w:rPr>
          <w:rFonts w:ascii="Arial" w:hAnsi="Arial" w:cs="Arial"/>
          <w:sz w:val="20"/>
          <w:szCs w:val="20"/>
        </w:rPr>
        <w:t xml:space="preserve"> co </w:t>
      </w:r>
      <w:r>
        <w:rPr>
          <w:rFonts w:ascii="Arial" w:hAnsi="Arial" w:cs="Arial"/>
          <w:sz w:val="20"/>
          <w:szCs w:val="20"/>
        </w:rPr>
        <w:t>najmniej</w:t>
      </w:r>
      <w:r w:rsidRPr="00C451FD">
        <w:rPr>
          <w:rFonts w:ascii="Arial" w:hAnsi="Arial" w:cs="Arial"/>
          <w:sz w:val="20"/>
          <w:szCs w:val="20"/>
        </w:rPr>
        <w:t xml:space="preserve"> jednej </w:t>
      </w:r>
      <w:r>
        <w:rPr>
          <w:rFonts w:ascii="Arial" w:hAnsi="Arial" w:cs="Arial"/>
          <w:sz w:val="20"/>
          <w:szCs w:val="20"/>
        </w:rPr>
        <w:t>z</w:t>
      </w:r>
      <w:r w:rsidRPr="00C451FD">
        <w:rPr>
          <w:rFonts w:ascii="Arial" w:hAnsi="Arial" w:cs="Arial"/>
          <w:sz w:val="20"/>
          <w:szCs w:val="20"/>
        </w:rPr>
        <w:t xml:space="preserve"> </w:t>
      </w:r>
      <w:r>
        <w:rPr>
          <w:rFonts w:ascii="Arial" w:hAnsi="Arial" w:cs="Arial"/>
          <w:sz w:val="20"/>
          <w:szCs w:val="20"/>
        </w:rPr>
        <w:t>okoliczności</w:t>
      </w:r>
      <w:r w:rsidRPr="00C451FD">
        <w:rPr>
          <w:rFonts w:ascii="Arial" w:hAnsi="Arial" w:cs="Arial"/>
          <w:sz w:val="20"/>
          <w:szCs w:val="20"/>
        </w:rPr>
        <w:t xml:space="preserve"> wymienionych poniżej, z uwzględnieniem podawanych warunków ich wprowadzenia.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możliwa jest korzystna dla zamawiającego zmiana terminu i sposobu płatności za realizację przedmiotu zamówienia,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gdy zmiany są korzystne dla zamawiającego (np. obniżenie wysokości marży)</w:t>
      </w:r>
      <w:r>
        <w:rPr>
          <w:rFonts w:ascii="Arial" w:hAnsi="Arial" w:cs="Arial"/>
          <w:sz w:val="20"/>
          <w:szCs w:val="20"/>
        </w:rPr>
        <w:t>.</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 xml:space="preserve">zmiana nazw, siedziby stron umowy, numeru rachunku bankowego, </w:t>
      </w:r>
      <w:r w:rsidR="00C451FD">
        <w:rPr>
          <w:rFonts w:ascii="Arial" w:hAnsi="Arial" w:cs="Arial"/>
          <w:sz w:val="20"/>
          <w:szCs w:val="20"/>
        </w:rPr>
        <w:t>innych danych identyfikacyjnych.</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Przewidziane powyżej okoliczności stanowiące podstawę zmian do umowy, stanowią uprawnienie Zamawiającego nie zaś jego obowiązek wprowadzenia takich zmian.</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C451FD">
        <w:rPr>
          <w:rFonts w:ascii="Arial" w:hAnsi="Arial" w:cs="Arial"/>
          <w:sz w:val="20"/>
          <w:szCs w:val="20"/>
        </w:rPr>
        <w:br/>
        <w:t>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Zmiana umowy może nastąpić wyłącznie w formie pisemnej, pod rygorem nieważności innego oświadczenia.</w:t>
      </w:r>
    </w:p>
    <w:p w:rsidR="00726A8E" w:rsidRPr="00C451FD" w:rsidRDefault="00C451FD" w:rsidP="00726A8E">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z warunkami zawartymi w umowie. </w:t>
      </w:r>
    </w:p>
    <w:p w:rsidR="00726A8E" w:rsidRPr="00726A8E" w:rsidRDefault="00726A8E" w:rsidP="00726A8E">
      <w:pPr>
        <w:spacing w:after="0"/>
        <w:jc w:val="center"/>
        <w:rPr>
          <w:rFonts w:ascii="Arial" w:eastAsia="Calibri" w:hAnsi="Arial" w:cs="Arial"/>
          <w:b/>
          <w:sz w:val="20"/>
          <w:szCs w:val="20"/>
        </w:rPr>
      </w:pPr>
      <w:r w:rsidRPr="00726A8E">
        <w:rPr>
          <w:rFonts w:ascii="Arial" w:eastAsia="Calibri" w:hAnsi="Arial" w:cs="Arial"/>
          <w:b/>
          <w:sz w:val="20"/>
          <w:szCs w:val="20"/>
        </w:rPr>
        <w:t xml:space="preserve">§ </w:t>
      </w:r>
      <w:r w:rsidR="00A64804">
        <w:rPr>
          <w:rFonts w:ascii="Arial" w:eastAsia="Calibri" w:hAnsi="Arial" w:cs="Arial"/>
          <w:b/>
          <w:sz w:val="20"/>
          <w:szCs w:val="20"/>
        </w:rPr>
        <w:t>26</w:t>
      </w:r>
      <w:r w:rsidRPr="00726A8E">
        <w:rPr>
          <w:rFonts w:ascii="Arial" w:eastAsia="Calibri" w:hAnsi="Arial" w:cs="Arial"/>
          <w:b/>
          <w:sz w:val="20"/>
          <w:szCs w:val="20"/>
        </w:rPr>
        <w:t>.</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Zamawiający zobowiązany jest do niezwłocznego poinformowania na piśmie o tym fakcie Wykonawcy i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Jeżeli Zamawiający uzna, że okoliczności wskazane przez Wykonawcę, jako stanowiące podstawę do zmiany umowy nie są zasadne, Wykonawca zobowiązany jest do realizacji zadania zgodnie           z warunkami zawartymi w umowie. Zmiana umowy może nastąpić w formie pisemnej, pod rygorem nieważności takiego oświadczenia.</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Zmiana terminu i wielkości spłaty kredytu nie wpłynie na przekroczenie indywidu</w:t>
      </w:r>
      <w:r w:rsidR="00C451FD">
        <w:rPr>
          <w:rFonts w:ascii="Arial" w:eastAsia="Calibri" w:hAnsi="Arial" w:cs="Arial"/>
          <w:sz w:val="20"/>
          <w:szCs w:val="20"/>
        </w:rPr>
        <w:t>alnych wskaźników obsługi długu</w:t>
      </w:r>
      <w:r w:rsidRPr="00726A8E">
        <w:rPr>
          <w:rFonts w:ascii="Arial" w:eastAsia="Calibri" w:hAnsi="Arial" w:cs="Arial"/>
          <w:sz w:val="20"/>
          <w:szCs w:val="20"/>
        </w:rPr>
        <w:t>.</w:t>
      </w:r>
    </w:p>
    <w:p w:rsidR="00726A8E" w:rsidRDefault="00726A8E"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27</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pacing w:val="-1"/>
          <w:sz w:val="20"/>
          <w:szCs w:val="20"/>
        </w:rPr>
        <w:t>Wszelkie</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zmiany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umowy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wymagają</w:t>
      </w:r>
      <w:r w:rsidRPr="006A1E7A">
        <w:rPr>
          <w:rFonts w:ascii="Arial" w:eastAsia="Calibri" w:hAnsi="Arial" w:cs="Arial"/>
          <w:spacing w:val="-9"/>
          <w:sz w:val="20"/>
          <w:szCs w:val="20"/>
        </w:rPr>
        <w:t xml:space="preserve"> </w:t>
      </w:r>
      <w:r w:rsidRPr="006A1E7A">
        <w:rPr>
          <w:rFonts w:ascii="Arial" w:eastAsia="Calibri" w:hAnsi="Arial" w:cs="Arial"/>
          <w:sz w:val="20"/>
          <w:szCs w:val="20"/>
        </w:rPr>
        <w:t>formy</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pisemnej</w:t>
      </w:r>
      <w:r w:rsidRPr="006A1E7A">
        <w:rPr>
          <w:rFonts w:ascii="Arial" w:eastAsia="Calibri" w:hAnsi="Arial" w:cs="Arial"/>
          <w:spacing w:val="-8"/>
          <w:sz w:val="20"/>
          <w:szCs w:val="20"/>
        </w:rPr>
        <w:t xml:space="preserve"> </w:t>
      </w:r>
      <w:r w:rsidRPr="006A1E7A">
        <w:rPr>
          <w:rFonts w:ascii="Arial" w:eastAsia="Calibri" w:hAnsi="Arial" w:cs="Arial"/>
          <w:sz w:val="20"/>
          <w:szCs w:val="20"/>
        </w:rPr>
        <w:t>pod</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rygorem</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nieważności.</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28</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7"/>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sprawach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nieuregulowanych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niniejszą</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umową</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mają</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zastosowanie</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przepisy</w:t>
      </w:r>
      <w:r w:rsidRPr="006A1E7A">
        <w:rPr>
          <w:rFonts w:ascii="Arial" w:eastAsia="Calibri" w:hAnsi="Arial" w:cs="Arial"/>
          <w:spacing w:val="43"/>
          <w:sz w:val="20"/>
          <w:szCs w:val="20"/>
        </w:rPr>
        <w:t xml:space="preserve"> </w:t>
      </w:r>
      <w:r w:rsidRPr="006A1E7A">
        <w:rPr>
          <w:rFonts w:ascii="Arial" w:eastAsia="Calibri" w:hAnsi="Arial" w:cs="Arial"/>
          <w:sz w:val="20"/>
          <w:szCs w:val="20"/>
        </w:rPr>
        <w:t>ustawy</w:t>
      </w:r>
      <w:r w:rsidRPr="006A1E7A">
        <w:rPr>
          <w:rFonts w:ascii="Arial" w:eastAsia="Calibri" w:hAnsi="Arial" w:cs="Arial"/>
          <w:spacing w:val="43"/>
          <w:sz w:val="20"/>
          <w:szCs w:val="20"/>
        </w:rPr>
        <w:t xml:space="preserve"> </w:t>
      </w:r>
      <w:r w:rsidRPr="006A1E7A">
        <w:rPr>
          <w:rFonts w:ascii="Arial" w:eastAsia="Calibri" w:hAnsi="Arial" w:cs="Arial"/>
          <w:sz w:val="20"/>
          <w:szCs w:val="20"/>
        </w:rPr>
        <w:t>z</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43"/>
          <w:sz w:val="20"/>
          <w:szCs w:val="20"/>
        </w:rPr>
        <w:t xml:space="preserve"> </w:t>
      </w:r>
      <w:r w:rsidRPr="006A1E7A">
        <w:rPr>
          <w:rFonts w:ascii="Arial" w:eastAsia="Calibri" w:hAnsi="Arial" w:cs="Arial"/>
          <w:sz w:val="20"/>
          <w:szCs w:val="20"/>
        </w:rPr>
        <w:t>29</w:t>
      </w:r>
      <w:r w:rsidRPr="006A1E7A">
        <w:rPr>
          <w:rFonts w:ascii="Arial" w:eastAsia="Calibri" w:hAnsi="Arial" w:cs="Arial"/>
          <w:spacing w:val="85"/>
          <w:w w:val="99"/>
          <w:sz w:val="20"/>
          <w:szCs w:val="20"/>
        </w:rPr>
        <w:t xml:space="preserve"> </w:t>
      </w:r>
      <w:r w:rsidRPr="006A1E7A">
        <w:rPr>
          <w:rFonts w:ascii="Arial" w:eastAsia="Calibri" w:hAnsi="Arial" w:cs="Arial"/>
          <w:spacing w:val="-1"/>
          <w:sz w:val="20"/>
          <w:szCs w:val="20"/>
        </w:rPr>
        <w:t>stycznia</w:t>
      </w:r>
      <w:r w:rsidRPr="006A1E7A">
        <w:rPr>
          <w:rFonts w:ascii="Arial" w:eastAsia="Calibri" w:hAnsi="Arial" w:cs="Arial"/>
          <w:spacing w:val="12"/>
          <w:sz w:val="20"/>
          <w:szCs w:val="20"/>
        </w:rPr>
        <w:t xml:space="preserve"> </w:t>
      </w:r>
      <w:r w:rsidRPr="006A1E7A">
        <w:rPr>
          <w:rFonts w:ascii="Arial" w:eastAsia="Calibri" w:hAnsi="Arial" w:cs="Arial"/>
          <w:sz w:val="20"/>
          <w:szCs w:val="20"/>
        </w:rPr>
        <w:t>2004</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z w:val="20"/>
          <w:szCs w:val="20"/>
        </w:rPr>
        <w:t>zamówień</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5"/>
          <w:sz w:val="20"/>
          <w:szCs w:val="20"/>
        </w:rPr>
        <w:t xml:space="preserve"> </w:t>
      </w:r>
      <w:r w:rsidRPr="006A1E7A">
        <w:rPr>
          <w:rFonts w:ascii="Arial" w:eastAsia="Calibri" w:hAnsi="Arial" w:cs="Arial"/>
          <w:sz w:val="20"/>
          <w:szCs w:val="20"/>
        </w:rPr>
        <w:t>ustawy</w:t>
      </w:r>
      <w:r w:rsidRPr="006A1E7A">
        <w:rPr>
          <w:rFonts w:ascii="Arial" w:eastAsia="Calibri" w:hAnsi="Arial" w:cs="Arial"/>
          <w:spacing w:val="13"/>
          <w:sz w:val="20"/>
          <w:szCs w:val="20"/>
        </w:rPr>
        <w:t xml:space="preserve"> </w:t>
      </w:r>
      <w:r w:rsidRPr="006A1E7A">
        <w:rPr>
          <w:rFonts w:ascii="Arial" w:eastAsia="Calibri" w:hAnsi="Arial" w:cs="Arial"/>
          <w:sz w:val="20"/>
          <w:szCs w:val="20"/>
        </w:rPr>
        <w:t>z</w:t>
      </w:r>
      <w:r w:rsidRPr="006A1E7A">
        <w:rPr>
          <w:rFonts w:ascii="Arial" w:eastAsia="Calibri" w:hAnsi="Arial" w:cs="Arial"/>
          <w:spacing w:val="29"/>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2"/>
          <w:sz w:val="20"/>
          <w:szCs w:val="20"/>
        </w:rPr>
        <w:t xml:space="preserve"> </w:t>
      </w:r>
      <w:r w:rsidRPr="006A1E7A">
        <w:rPr>
          <w:rFonts w:ascii="Arial" w:eastAsia="Calibri" w:hAnsi="Arial" w:cs="Arial"/>
          <w:sz w:val="20"/>
          <w:szCs w:val="20"/>
        </w:rPr>
        <w:t>29</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1997</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bankowe</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ustawy</w:t>
      </w:r>
      <w:r w:rsidRPr="006A1E7A">
        <w:rPr>
          <w:rFonts w:ascii="Arial" w:eastAsia="Calibri" w:hAnsi="Arial" w:cs="Arial"/>
          <w:spacing w:val="11"/>
          <w:sz w:val="20"/>
          <w:szCs w:val="20"/>
        </w:rPr>
        <w:t xml:space="preserve"> </w:t>
      </w:r>
      <w:r w:rsidRPr="006A1E7A">
        <w:rPr>
          <w:rFonts w:ascii="Arial" w:eastAsia="Calibri" w:hAnsi="Arial" w:cs="Arial"/>
          <w:sz w:val="20"/>
          <w:szCs w:val="20"/>
        </w:rPr>
        <w:t>z</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3"/>
          <w:sz w:val="20"/>
          <w:szCs w:val="20"/>
        </w:rPr>
        <w:t xml:space="preserve"> </w:t>
      </w:r>
      <w:r w:rsidRPr="006A1E7A">
        <w:rPr>
          <w:rFonts w:ascii="Arial" w:eastAsia="Calibri" w:hAnsi="Arial" w:cs="Arial"/>
          <w:sz w:val="20"/>
          <w:szCs w:val="20"/>
        </w:rPr>
        <w:t>27</w:t>
      </w:r>
      <w:r w:rsidRPr="006A1E7A">
        <w:rPr>
          <w:rFonts w:ascii="Arial" w:eastAsia="Calibri" w:hAnsi="Arial" w:cs="Arial"/>
          <w:spacing w:val="73"/>
          <w:w w:val="99"/>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z w:val="20"/>
          <w:szCs w:val="20"/>
        </w:rPr>
        <w:t xml:space="preserve"> </w:t>
      </w:r>
      <w:r w:rsidRPr="006A1E7A">
        <w:rPr>
          <w:rFonts w:ascii="Arial" w:eastAsia="Calibri" w:hAnsi="Arial" w:cs="Arial"/>
          <w:spacing w:val="-1"/>
          <w:sz w:val="20"/>
          <w:szCs w:val="20"/>
        </w:rPr>
        <w:t>2009</w:t>
      </w:r>
      <w:r w:rsidRPr="006A1E7A">
        <w:rPr>
          <w:rFonts w:ascii="Arial" w:eastAsia="Calibri" w:hAnsi="Arial" w:cs="Arial"/>
          <w:spacing w:val="1"/>
          <w:sz w:val="20"/>
          <w:szCs w:val="20"/>
        </w:rPr>
        <w:t xml:space="preserve"> </w:t>
      </w:r>
      <w:r w:rsidRPr="006A1E7A">
        <w:rPr>
          <w:rFonts w:ascii="Arial" w:eastAsia="Calibri" w:hAnsi="Arial" w:cs="Arial"/>
          <w:sz w:val="20"/>
          <w:szCs w:val="20"/>
        </w:rPr>
        <w:t>r. o</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finansach</w:t>
      </w:r>
      <w:r w:rsidRPr="006A1E7A">
        <w:rPr>
          <w:rFonts w:ascii="Arial" w:eastAsia="Calibri" w:hAnsi="Arial" w:cs="Arial"/>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
          <w:sz w:val="20"/>
          <w:szCs w:val="20"/>
        </w:rPr>
        <w:t xml:space="preserve"> </w:t>
      </w:r>
      <w:r w:rsidRPr="006A1E7A">
        <w:rPr>
          <w:rFonts w:ascii="Arial" w:eastAsia="Calibri" w:hAnsi="Arial" w:cs="Arial"/>
          <w:sz w:val="20"/>
          <w:szCs w:val="20"/>
        </w:rPr>
        <w:t>oraz</w:t>
      </w:r>
      <w:r w:rsidRPr="006A1E7A">
        <w:rPr>
          <w:rFonts w:ascii="Arial" w:eastAsia="Calibri" w:hAnsi="Arial" w:cs="Arial"/>
          <w:spacing w:val="-1"/>
          <w:sz w:val="20"/>
          <w:szCs w:val="20"/>
        </w:rPr>
        <w:t xml:space="preserve"> ustawy</w:t>
      </w:r>
      <w:r w:rsidRPr="006A1E7A">
        <w:rPr>
          <w:rFonts w:ascii="Arial" w:eastAsia="Calibri" w:hAnsi="Arial" w:cs="Arial"/>
          <w:sz w:val="20"/>
          <w:szCs w:val="20"/>
        </w:rPr>
        <w:t xml:space="preserve"> z</w:t>
      </w:r>
      <w:r w:rsidRPr="006A1E7A">
        <w:rPr>
          <w:rFonts w:ascii="Arial" w:eastAsia="Calibri" w:hAnsi="Arial" w:cs="Arial"/>
          <w:spacing w:val="-1"/>
          <w:sz w:val="20"/>
          <w:szCs w:val="20"/>
        </w:rPr>
        <w:t xml:space="preserve"> </w:t>
      </w:r>
      <w:r w:rsidRPr="006A1E7A">
        <w:rPr>
          <w:rFonts w:ascii="Arial" w:eastAsia="Calibri" w:hAnsi="Arial" w:cs="Arial"/>
          <w:sz w:val="20"/>
          <w:szCs w:val="20"/>
        </w:rPr>
        <w:t>dnia</w:t>
      </w:r>
      <w:r w:rsidRPr="006A1E7A">
        <w:rPr>
          <w:rFonts w:ascii="Arial" w:eastAsia="Calibri" w:hAnsi="Arial" w:cs="Arial"/>
          <w:spacing w:val="61"/>
          <w:w w:val="99"/>
          <w:sz w:val="20"/>
          <w:szCs w:val="20"/>
        </w:rPr>
        <w:t xml:space="preserve"> </w:t>
      </w:r>
      <w:r w:rsidRPr="006A1E7A">
        <w:rPr>
          <w:rFonts w:ascii="Arial" w:eastAsia="Calibri" w:hAnsi="Arial" w:cs="Arial"/>
          <w:sz w:val="20"/>
          <w:szCs w:val="20"/>
        </w:rPr>
        <w:t>23</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kwietnia</w:t>
      </w:r>
      <w:r w:rsidRPr="006A1E7A">
        <w:rPr>
          <w:rFonts w:ascii="Arial" w:eastAsia="Calibri" w:hAnsi="Arial" w:cs="Arial"/>
          <w:spacing w:val="-5"/>
          <w:sz w:val="20"/>
          <w:szCs w:val="20"/>
        </w:rPr>
        <w:t xml:space="preserve"> </w:t>
      </w:r>
      <w:r w:rsidRPr="006A1E7A">
        <w:rPr>
          <w:rFonts w:ascii="Arial" w:eastAsia="Calibri" w:hAnsi="Arial" w:cs="Arial"/>
          <w:sz w:val="20"/>
          <w:szCs w:val="20"/>
        </w:rPr>
        <w:t>1964</w:t>
      </w:r>
      <w:r w:rsidRPr="006A1E7A">
        <w:rPr>
          <w:rFonts w:ascii="Arial" w:eastAsia="Calibri" w:hAnsi="Arial" w:cs="Arial"/>
          <w:spacing w:val="-4"/>
          <w:sz w:val="20"/>
          <w:szCs w:val="20"/>
        </w:rPr>
        <w:t xml:space="preserve"> </w:t>
      </w:r>
      <w:r w:rsidRPr="006A1E7A">
        <w:rPr>
          <w:rFonts w:ascii="Arial" w:eastAsia="Calibri" w:hAnsi="Arial" w:cs="Arial"/>
          <w:sz w:val="20"/>
          <w:szCs w:val="20"/>
        </w:rPr>
        <w:t>r.</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Kodeks</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cywilny.</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29</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8"/>
        <w:jc w:val="both"/>
        <w:rPr>
          <w:rFonts w:ascii="Arial" w:eastAsia="Calibri" w:hAnsi="Arial" w:cs="Arial"/>
          <w:spacing w:val="-1"/>
          <w:sz w:val="20"/>
          <w:szCs w:val="20"/>
        </w:rPr>
      </w:pPr>
      <w:r w:rsidRPr="006A1E7A">
        <w:rPr>
          <w:rFonts w:ascii="Arial" w:eastAsia="Calibri" w:hAnsi="Arial" w:cs="Arial"/>
          <w:sz w:val="20"/>
          <w:szCs w:val="20"/>
        </w:rPr>
        <w:lastRenderedPageBreak/>
        <w:t>Umowa</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została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sporządzona</w:t>
      </w:r>
      <w:r w:rsidRPr="006A1E7A">
        <w:rPr>
          <w:rFonts w:ascii="Arial" w:eastAsia="Calibri" w:hAnsi="Arial" w:cs="Arial"/>
          <w:spacing w:val="14"/>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jednobrzmiących</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egzemplarzach,</w:t>
      </w:r>
      <w:r w:rsidRPr="006A1E7A">
        <w:rPr>
          <w:rFonts w:ascii="Arial" w:eastAsia="Calibri" w:hAnsi="Arial" w:cs="Arial"/>
          <w:spacing w:val="15"/>
          <w:sz w:val="20"/>
          <w:szCs w:val="20"/>
        </w:rPr>
        <w:t xml:space="preserve"> </w:t>
      </w:r>
      <w:r w:rsidRPr="006A1E7A">
        <w:rPr>
          <w:rFonts w:ascii="Arial" w:eastAsia="Calibri" w:hAnsi="Arial" w:cs="Arial"/>
          <w:sz w:val="20"/>
          <w:szCs w:val="20"/>
        </w:rPr>
        <w:t>z</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czego</w:t>
      </w:r>
      <w:r w:rsidRPr="006A1E7A">
        <w:rPr>
          <w:rFonts w:ascii="Arial" w:eastAsia="Calibri" w:hAnsi="Arial" w:cs="Arial"/>
          <w:spacing w:val="17"/>
          <w:sz w:val="20"/>
          <w:szCs w:val="20"/>
        </w:rPr>
        <w:t xml:space="preserve"> </w:t>
      </w:r>
      <w:r w:rsidRPr="006A1E7A">
        <w:rPr>
          <w:rFonts w:ascii="Arial" w:eastAsia="Calibri" w:hAnsi="Arial" w:cs="Arial"/>
          <w:sz w:val="20"/>
          <w:szCs w:val="20"/>
        </w:rPr>
        <w:t>trzy</w:t>
      </w:r>
      <w:r w:rsidRPr="006A1E7A">
        <w:rPr>
          <w:rFonts w:ascii="Arial" w:eastAsia="Calibri" w:hAnsi="Arial" w:cs="Arial"/>
          <w:spacing w:val="89"/>
          <w:w w:val="99"/>
          <w:sz w:val="20"/>
          <w:szCs w:val="20"/>
        </w:rPr>
        <w:t xml:space="preserve"> </w:t>
      </w:r>
      <w:r w:rsidRPr="006A1E7A">
        <w:rPr>
          <w:rFonts w:ascii="Arial" w:eastAsia="Calibri" w:hAnsi="Arial" w:cs="Arial"/>
          <w:spacing w:val="-1"/>
          <w:sz w:val="20"/>
          <w:szCs w:val="20"/>
        </w:rPr>
        <w:t>egzemplarze</w:t>
      </w:r>
      <w:r w:rsidRPr="006A1E7A">
        <w:rPr>
          <w:rFonts w:ascii="Arial" w:eastAsia="Calibri" w:hAnsi="Arial" w:cs="Arial"/>
          <w:spacing w:val="-8"/>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9"/>
          <w:sz w:val="20"/>
          <w:szCs w:val="20"/>
        </w:rPr>
        <w:t xml:space="preserve"> </w:t>
      </w:r>
      <w:r w:rsidRPr="006A1E7A">
        <w:rPr>
          <w:rFonts w:ascii="Arial" w:eastAsia="Calibri" w:hAnsi="Arial" w:cs="Arial"/>
          <w:sz w:val="20"/>
          <w:szCs w:val="20"/>
        </w:rPr>
        <w:t>i</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egzemplarz</w:t>
      </w:r>
      <w:r w:rsidRPr="006A1E7A">
        <w:rPr>
          <w:rFonts w:ascii="Arial" w:eastAsia="Calibri" w:hAnsi="Arial" w:cs="Arial"/>
          <w:spacing w:val="-9"/>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Banku.</w:t>
      </w:r>
    </w:p>
    <w:p w:rsidR="006A1E7A" w:rsidRPr="006A1E7A" w:rsidRDefault="006A1E7A" w:rsidP="006A1E7A">
      <w:pPr>
        <w:spacing w:before="119" w:after="120"/>
        <w:ind w:right="108"/>
        <w:jc w:val="both"/>
        <w:rPr>
          <w:rFonts w:ascii="Arial" w:eastAsia="Calibri" w:hAnsi="Arial" w:cs="Arial"/>
          <w:spacing w:val="-1"/>
          <w:sz w:val="20"/>
          <w:szCs w:val="20"/>
        </w:rPr>
      </w:pPr>
    </w:p>
    <w:p w:rsidR="006A1E7A" w:rsidRPr="006A1E7A" w:rsidRDefault="006A1E7A" w:rsidP="006A1E7A">
      <w:pPr>
        <w:tabs>
          <w:tab w:val="left" w:pos="6487"/>
        </w:tabs>
        <w:spacing w:after="0" w:line="240" w:lineRule="auto"/>
        <w:rPr>
          <w:rFonts w:ascii="Arial" w:eastAsia="Calibri" w:hAnsi="Arial" w:cs="Arial"/>
          <w:sz w:val="20"/>
          <w:szCs w:val="20"/>
        </w:rPr>
      </w:pPr>
      <w:r w:rsidRPr="006A1E7A">
        <w:rPr>
          <w:rFonts w:ascii="Arial" w:eastAsia="Calibri" w:hAnsi="Arial" w:cs="Arial"/>
          <w:spacing w:val="-1"/>
          <w:w w:val="95"/>
          <w:sz w:val="20"/>
          <w:szCs w:val="20"/>
        </w:rPr>
        <w:t>……………………………………………</w:t>
      </w:r>
      <w:r w:rsidRPr="006A1E7A">
        <w:rPr>
          <w:rFonts w:ascii="Arial" w:eastAsia="Times New Roman" w:hAnsi="Arial" w:cs="Arial"/>
          <w:spacing w:val="-1"/>
          <w:w w:val="95"/>
          <w:sz w:val="20"/>
          <w:szCs w:val="20"/>
        </w:rPr>
        <w:t xml:space="preserve">                                                 </w:t>
      </w:r>
      <w:r w:rsidRPr="006A1E7A">
        <w:rPr>
          <w:rFonts w:ascii="Arial" w:eastAsia="Calibri" w:hAnsi="Arial" w:cs="Arial"/>
          <w:spacing w:val="-1"/>
          <w:sz w:val="20"/>
          <w:szCs w:val="20"/>
        </w:rPr>
        <w:t>…………………………………………..</w:t>
      </w:r>
    </w:p>
    <w:p w:rsidR="006A1E7A" w:rsidRPr="006A1E7A" w:rsidRDefault="006A1E7A" w:rsidP="006A1E7A">
      <w:pPr>
        <w:tabs>
          <w:tab w:val="left" w:pos="6563"/>
        </w:tabs>
        <w:spacing w:after="0" w:line="240" w:lineRule="auto"/>
        <w:rPr>
          <w:rFonts w:ascii="Arial" w:eastAsia="Calibri" w:hAnsi="Arial" w:cs="Arial"/>
          <w:b/>
          <w:sz w:val="20"/>
          <w:szCs w:val="20"/>
        </w:rPr>
      </w:pPr>
      <w:r w:rsidRPr="006A1E7A">
        <w:rPr>
          <w:rFonts w:ascii="Arial" w:eastAsia="Calibri" w:hAnsi="Arial" w:cs="Arial"/>
          <w:b/>
          <w:sz w:val="20"/>
          <w:szCs w:val="20"/>
        </w:rPr>
        <w:t xml:space="preserve">             Kredytobiorca</w:t>
      </w:r>
      <w:r w:rsidRPr="006A1E7A">
        <w:rPr>
          <w:rFonts w:ascii="Arial" w:eastAsia="Calibri" w:hAnsi="Arial" w:cs="Arial"/>
          <w:b/>
          <w:spacing w:val="-1"/>
          <w:w w:val="95"/>
          <w:sz w:val="20"/>
          <w:szCs w:val="20"/>
        </w:rPr>
        <w:tab/>
        <w:t xml:space="preserve">               </w:t>
      </w:r>
      <w:r w:rsidRPr="006A1E7A">
        <w:rPr>
          <w:rFonts w:ascii="Arial" w:eastAsia="Calibri" w:hAnsi="Arial" w:cs="Arial"/>
          <w:b/>
          <w:sz w:val="20"/>
          <w:szCs w:val="20"/>
        </w:rPr>
        <w:t>Bank</w:t>
      </w:r>
    </w:p>
    <w:p w:rsidR="006A1E7A" w:rsidRPr="006A1E7A" w:rsidRDefault="006A1E7A" w:rsidP="006A1E7A">
      <w:pPr>
        <w:spacing w:before="119" w:after="120"/>
        <w:ind w:right="108"/>
        <w:jc w:val="both"/>
        <w:rPr>
          <w:rFonts w:ascii="Arial" w:eastAsia="Calibri" w:hAnsi="Arial" w:cs="Arial"/>
          <w:sz w:val="20"/>
          <w:szCs w:val="20"/>
        </w:rPr>
        <w:sectPr w:rsidR="006A1E7A" w:rsidRPr="006A1E7A" w:rsidSect="007D45C8">
          <w:type w:val="continuous"/>
          <w:pgSz w:w="11900" w:h="16840"/>
          <w:pgMar w:top="1360" w:right="1300" w:bottom="960" w:left="1300" w:header="708" w:footer="708" w:gutter="0"/>
          <w:cols w:space="708"/>
        </w:sectPr>
      </w:pPr>
    </w:p>
    <w:p w:rsidR="00EC0F69" w:rsidRPr="00EC0F69" w:rsidRDefault="00EC0F69" w:rsidP="00EC0F69">
      <w:pPr>
        <w:jc w:val="right"/>
        <w:rPr>
          <w:rFonts w:ascii="Arial" w:eastAsia="Calibri" w:hAnsi="Arial" w:cs="Arial"/>
          <w:sz w:val="20"/>
          <w:szCs w:val="20"/>
        </w:rPr>
      </w:pPr>
      <w:r w:rsidRPr="00EC0F69">
        <w:rPr>
          <w:rFonts w:ascii="Arial" w:eastAsia="Calibri" w:hAnsi="Arial" w:cs="Arial"/>
          <w:sz w:val="20"/>
          <w:szCs w:val="20"/>
        </w:rPr>
        <w:lastRenderedPageBreak/>
        <w:t>Załącznik nr 1</w:t>
      </w:r>
    </w:p>
    <w:p w:rsidR="00EC0F69" w:rsidRPr="00EC0F69" w:rsidRDefault="00EC0F69" w:rsidP="00EC0F69">
      <w:pPr>
        <w:jc w:val="right"/>
        <w:rPr>
          <w:rFonts w:ascii="Arial" w:eastAsia="Calibri" w:hAnsi="Arial" w:cs="Arial"/>
          <w:sz w:val="20"/>
          <w:szCs w:val="20"/>
        </w:rPr>
      </w:pPr>
      <w:r w:rsidRPr="00EC0F69">
        <w:rPr>
          <w:rFonts w:ascii="Arial" w:eastAsia="Calibri" w:hAnsi="Arial" w:cs="Arial"/>
          <w:bCs/>
          <w:sz w:val="20"/>
          <w:szCs w:val="20"/>
        </w:rPr>
        <w:t>do Umowy Nr .................................</w:t>
      </w:r>
    </w:p>
    <w:p w:rsidR="00EC0F69" w:rsidRPr="00EC0F69" w:rsidRDefault="00EC0F69" w:rsidP="00EC0F69">
      <w:pPr>
        <w:jc w:val="right"/>
        <w:rPr>
          <w:rFonts w:ascii="Arial" w:eastAsia="Calibri" w:hAnsi="Arial" w:cs="Arial"/>
          <w:sz w:val="20"/>
          <w:szCs w:val="20"/>
          <w:lang w:val="en-US"/>
        </w:rPr>
      </w:pPr>
      <w:r w:rsidRPr="00EC0F69">
        <w:rPr>
          <w:rFonts w:ascii="Arial" w:eastAsia="Calibri" w:hAnsi="Arial" w:cs="Arial"/>
          <w:sz w:val="20"/>
          <w:szCs w:val="20"/>
          <w:lang w:val="en-US"/>
        </w:rPr>
        <w:t xml:space="preserve">z </w:t>
      </w:r>
      <w:proofErr w:type="spellStart"/>
      <w:r w:rsidRPr="00EC0F69">
        <w:rPr>
          <w:rFonts w:ascii="Arial" w:eastAsia="Calibri" w:hAnsi="Arial" w:cs="Arial"/>
          <w:sz w:val="20"/>
          <w:szCs w:val="20"/>
          <w:lang w:val="en-US"/>
        </w:rPr>
        <w:t>dnia</w:t>
      </w:r>
      <w:proofErr w:type="spellEnd"/>
      <w:r w:rsidRPr="00EC0F69">
        <w:rPr>
          <w:rFonts w:ascii="Arial" w:eastAsia="Calibri" w:hAnsi="Arial" w:cs="Arial"/>
          <w:sz w:val="20"/>
          <w:szCs w:val="20"/>
          <w:lang w:val="en-US"/>
        </w:rPr>
        <w:t xml:space="preserve"> .................................</w:t>
      </w:r>
    </w:p>
    <w:p w:rsidR="00EC0F69" w:rsidRPr="00EC0F69" w:rsidRDefault="00EC0F69" w:rsidP="00EC0F69">
      <w:pPr>
        <w:jc w:val="both"/>
        <w:rPr>
          <w:rFonts w:ascii="Arial" w:eastAsia="Calibri" w:hAnsi="Arial" w:cs="Arial"/>
          <w:sz w:val="20"/>
          <w:szCs w:val="20"/>
          <w:lang w:val="en-US"/>
        </w:rPr>
      </w:pPr>
    </w:p>
    <w:p w:rsidR="00EC0F69" w:rsidRPr="00EC0F69" w:rsidRDefault="00EC0F69" w:rsidP="00EC0F69">
      <w:pPr>
        <w:jc w:val="center"/>
        <w:rPr>
          <w:rFonts w:ascii="Arial" w:eastAsia="Calibri" w:hAnsi="Arial" w:cs="Arial"/>
          <w:sz w:val="20"/>
          <w:szCs w:val="20"/>
          <w:lang w:val="en-US"/>
        </w:rPr>
      </w:pPr>
      <w:r w:rsidRPr="00EC0F69">
        <w:rPr>
          <w:rFonts w:ascii="Arial" w:eastAsia="Calibri" w:hAnsi="Arial" w:cs="Arial"/>
          <w:b/>
          <w:bCs/>
          <w:sz w:val="20"/>
          <w:szCs w:val="20"/>
          <w:lang w:val="en-US"/>
        </w:rPr>
        <w:t>HARMONOGRAM SPŁATY KREDYTU</w:t>
      </w:r>
    </w:p>
    <w:p w:rsidR="00EC0F69" w:rsidRPr="00EC0F69" w:rsidRDefault="00EC0F69" w:rsidP="00EC0F69">
      <w:pPr>
        <w:jc w:val="both"/>
        <w:rPr>
          <w:rFonts w:ascii="Arial" w:eastAsia="Calibri" w:hAnsi="Arial" w:cs="Arial"/>
          <w:b/>
          <w:bCs/>
          <w:sz w:val="20"/>
          <w:szCs w:val="20"/>
          <w:lang w:val="en-US"/>
        </w:rPr>
      </w:pPr>
    </w:p>
    <w:tbl>
      <w:tblPr>
        <w:tblW w:w="8677" w:type="dxa"/>
        <w:tblLayout w:type="fixed"/>
        <w:tblCellMar>
          <w:left w:w="30" w:type="dxa"/>
          <w:right w:w="30" w:type="dxa"/>
        </w:tblCellMar>
        <w:tblLook w:val="04A0" w:firstRow="1" w:lastRow="0" w:firstColumn="1" w:lastColumn="0" w:noHBand="0" w:noVBand="1"/>
      </w:tblPr>
      <w:tblGrid>
        <w:gridCol w:w="1731"/>
        <w:gridCol w:w="2127"/>
        <w:gridCol w:w="4819"/>
      </w:tblGrid>
      <w:tr w:rsidR="00EC0F69" w:rsidRPr="00EC0F69" w:rsidTr="00AA4972">
        <w:trPr>
          <w:trHeight w:val="578"/>
        </w:trPr>
        <w:tc>
          <w:tcPr>
            <w:tcW w:w="1731"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Data</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Saldo  kredytu na koniec roku</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spłata rat w zł</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2</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3</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2018-12-31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9 650 000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9 500 000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2020-07-31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9 400 000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9 300 000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8 950 000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2023-03-31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8 650 000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2024-04-30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2024-09-30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2024-11-30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8 150 000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2025-05-31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2025-07-31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7 900 000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2026-08-31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7 600 000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  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2027-08-31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6 750 000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5 900 000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 xml:space="preserve">2029-10-31 </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4 650 000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3 400 000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2 150 000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2033-10-31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Razem</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9 650 000</w:t>
            </w:r>
          </w:p>
        </w:tc>
      </w:tr>
    </w:tbl>
    <w:p w:rsidR="00EC0F69" w:rsidRP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Pr="00EC0F69" w:rsidRDefault="00EC0F69" w:rsidP="00EC0F69">
      <w:pPr>
        <w:spacing w:before="68" w:after="120" w:line="219" w:lineRule="exact"/>
        <w:ind w:right="112"/>
        <w:jc w:val="right"/>
        <w:rPr>
          <w:rFonts w:ascii="Arial" w:eastAsia="Calibri" w:hAnsi="Arial" w:cs="Arial"/>
          <w:sz w:val="20"/>
          <w:szCs w:val="20"/>
        </w:rPr>
      </w:pPr>
      <w:r w:rsidRPr="00EC0F69">
        <w:rPr>
          <w:rFonts w:ascii="Arial" w:eastAsia="Calibri" w:hAnsi="Arial" w:cs="Arial"/>
          <w:spacing w:val="-1"/>
          <w:sz w:val="20"/>
          <w:szCs w:val="20"/>
        </w:rPr>
        <w:lastRenderedPageBreak/>
        <w:t>Załącznik</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nr</w:t>
      </w:r>
      <w:r w:rsidRPr="00EC0F69">
        <w:rPr>
          <w:rFonts w:ascii="Arial" w:eastAsia="Calibri" w:hAnsi="Arial" w:cs="Arial"/>
          <w:spacing w:val="-6"/>
          <w:sz w:val="20"/>
          <w:szCs w:val="20"/>
        </w:rPr>
        <w:t xml:space="preserve"> </w:t>
      </w:r>
      <w:r w:rsidRPr="00EC0F69">
        <w:rPr>
          <w:rFonts w:ascii="Arial" w:eastAsia="Calibri" w:hAnsi="Arial" w:cs="Arial"/>
          <w:sz w:val="20"/>
          <w:szCs w:val="20"/>
        </w:rPr>
        <w:t xml:space="preserve">2 </w:t>
      </w:r>
      <w:r w:rsidRPr="00EC0F69">
        <w:rPr>
          <w:rFonts w:ascii="Arial" w:eastAsiaTheme="majorEastAsia" w:hAnsi="Arial" w:cs="Arial"/>
          <w:bCs/>
          <w:spacing w:val="-1"/>
          <w:sz w:val="20"/>
          <w:szCs w:val="20"/>
        </w:rPr>
        <w:t>do</w:t>
      </w:r>
      <w:r w:rsidRPr="00EC0F69">
        <w:rPr>
          <w:rFonts w:ascii="Arial" w:eastAsiaTheme="majorEastAsia" w:hAnsi="Arial" w:cs="Arial"/>
          <w:bCs/>
          <w:spacing w:val="-5"/>
          <w:sz w:val="20"/>
          <w:szCs w:val="20"/>
        </w:rPr>
        <w:t xml:space="preserve"> </w:t>
      </w:r>
      <w:r w:rsidRPr="00EC0F69">
        <w:rPr>
          <w:rFonts w:ascii="Arial" w:eastAsiaTheme="majorEastAsia" w:hAnsi="Arial" w:cs="Arial"/>
          <w:bCs/>
          <w:spacing w:val="-1"/>
          <w:sz w:val="20"/>
          <w:szCs w:val="20"/>
        </w:rPr>
        <w:t>Umowy</w:t>
      </w:r>
      <w:r w:rsidRPr="00EC0F69">
        <w:rPr>
          <w:rFonts w:ascii="Arial" w:eastAsiaTheme="majorEastAsia" w:hAnsi="Arial" w:cs="Arial"/>
          <w:bCs/>
          <w:spacing w:val="-4"/>
          <w:sz w:val="20"/>
          <w:szCs w:val="20"/>
        </w:rPr>
        <w:t xml:space="preserve"> </w:t>
      </w:r>
      <w:r w:rsidRPr="00EC0F69">
        <w:rPr>
          <w:rFonts w:ascii="Arial" w:eastAsiaTheme="majorEastAsia" w:hAnsi="Arial" w:cs="Arial"/>
          <w:bCs/>
          <w:sz w:val="20"/>
          <w:szCs w:val="20"/>
        </w:rPr>
        <w:t>Nr</w:t>
      </w:r>
      <w:r w:rsidRPr="00EC0F69">
        <w:rPr>
          <w:rFonts w:ascii="Arial" w:eastAsiaTheme="majorEastAsia" w:hAnsi="Arial" w:cs="Arial"/>
          <w:bCs/>
          <w:spacing w:val="-5"/>
          <w:sz w:val="20"/>
          <w:szCs w:val="20"/>
        </w:rPr>
        <w:t xml:space="preserve"> </w:t>
      </w:r>
      <w:r w:rsidRPr="00EC0F69">
        <w:rPr>
          <w:rFonts w:ascii="Arial" w:eastAsiaTheme="majorEastAsia" w:hAnsi="Arial" w:cs="Arial"/>
          <w:bCs/>
          <w:spacing w:val="-1"/>
          <w:sz w:val="20"/>
          <w:szCs w:val="20"/>
        </w:rPr>
        <w:t>................</w:t>
      </w:r>
      <w:r w:rsidRPr="00EC0F69">
        <w:rPr>
          <w:rFonts w:ascii="Arial" w:eastAsia="Calibri" w:hAnsi="Arial" w:cs="Arial"/>
          <w:sz w:val="20"/>
          <w:szCs w:val="20"/>
        </w:rPr>
        <w:t xml:space="preserve"> z</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dnia</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w:t>
      </w:r>
    </w:p>
    <w:p w:rsidR="00EC0F69" w:rsidRPr="00EC0F69" w:rsidRDefault="00EC0F69" w:rsidP="00EC0F69">
      <w:pPr>
        <w:tabs>
          <w:tab w:val="left" w:pos="6195"/>
        </w:tabs>
        <w:spacing w:before="11"/>
        <w:rPr>
          <w:rFonts w:ascii="Verdana" w:eastAsia="Verdana" w:hAnsi="Verdana" w:cs="Verdana"/>
          <w:sz w:val="17"/>
          <w:szCs w:val="17"/>
        </w:rPr>
      </w:pPr>
    </w:p>
    <w:p w:rsidR="00EC0F69" w:rsidRPr="00EC0F69" w:rsidRDefault="00EC0F69" w:rsidP="00EC0F69">
      <w:pPr>
        <w:spacing w:after="120"/>
        <w:ind w:right="111"/>
        <w:jc w:val="right"/>
        <w:rPr>
          <w:rFonts w:ascii="Arial" w:eastAsia="Calibri" w:hAnsi="Arial" w:cs="Arial"/>
          <w:sz w:val="20"/>
          <w:szCs w:val="20"/>
        </w:rPr>
      </w:pPr>
      <w:r w:rsidRPr="00EC0F69">
        <w:rPr>
          <w:rFonts w:ascii="Arial" w:eastAsia="Calibri" w:hAnsi="Arial" w:cs="Arial"/>
          <w:spacing w:val="-1"/>
          <w:sz w:val="20"/>
          <w:szCs w:val="20"/>
        </w:rPr>
        <w:t>Czersk,</w:t>
      </w:r>
      <w:r w:rsidRPr="00EC0F69">
        <w:rPr>
          <w:rFonts w:ascii="Arial" w:eastAsia="Calibri" w:hAnsi="Arial" w:cs="Arial"/>
          <w:spacing w:val="-21"/>
          <w:sz w:val="20"/>
          <w:szCs w:val="20"/>
        </w:rPr>
        <w:t xml:space="preserve"> </w:t>
      </w:r>
      <w:r w:rsidRPr="00EC0F69">
        <w:rPr>
          <w:rFonts w:ascii="Arial" w:eastAsia="Calibri" w:hAnsi="Arial" w:cs="Arial"/>
          <w:spacing w:val="-1"/>
          <w:sz w:val="20"/>
          <w:szCs w:val="20"/>
        </w:rPr>
        <w:t>dnia</w:t>
      </w:r>
      <w:r w:rsidRPr="00EC0F69">
        <w:rPr>
          <w:rFonts w:ascii="Arial" w:eastAsia="Calibri" w:hAnsi="Arial" w:cs="Arial"/>
          <w:spacing w:val="-18"/>
          <w:sz w:val="20"/>
          <w:szCs w:val="20"/>
        </w:rPr>
        <w:t xml:space="preserve"> </w:t>
      </w:r>
      <w:r w:rsidRPr="00EC0F69">
        <w:rPr>
          <w:rFonts w:ascii="Arial" w:eastAsia="Calibri" w:hAnsi="Arial" w:cs="Arial"/>
          <w:spacing w:val="-1"/>
          <w:sz w:val="20"/>
          <w:szCs w:val="20"/>
        </w:rPr>
        <w:t>.......................................</w:t>
      </w:r>
    </w:p>
    <w:p w:rsidR="00EC0F69" w:rsidRPr="00EC0F69" w:rsidRDefault="00EC0F69" w:rsidP="00EC0F69">
      <w:pPr>
        <w:spacing w:after="120"/>
        <w:jc w:val="right"/>
        <w:rPr>
          <w:rFonts w:ascii="Arial" w:eastAsia="Calibri" w:hAnsi="Arial" w:cs="Arial"/>
          <w:sz w:val="20"/>
          <w:szCs w:val="20"/>
        </w:rPr>
      </w:pPr>
      <w:r w:rsidRPr="00EC0F69">
        <w:rPr>
          <w:rFonts w:ascii="Arial" w:eastAsia="Calibri" w:hAnsi="Arial" w:cs="Arial"/>
          <w:spacing w:val="-1"/>
          <w:sz w:val="20"/>
          <w:szCs w:val="20"/>
        </w:rPr>
        <w:t>....................</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/nazwa</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banku/</w:t>
      </w:r>
    </w:p>
    <w:p w:rsidR="00EC0F69" w:rsidRPr="00EC0F69" w:rsidRDefault="00EC0F69" w:rsidP="00EC0F69">
      <w:pPr>
        <w:keepNext/>
        <w:keepLines/>
        <w:spacing w:before="480" w:after="0"/>
        <w:ind w:right="1671"/>
        <w:jc w:val="center"/>
        <w:outlineLvl w:val="0"/>
        <w:rPr>
          <w:rFonts w:ascii="Arial" w:eastAsiaTheme="majorEastAsia" w:hAnsi="Arial" w:cs="Arial"/>
          <w:sz w:val="20"/>
          <w:szCs w:val="20"/>
        </w:rPr>
      </w:pPr>
      <w:r w:rsidRPr="00EC0F69">
        <w:rPr>
          <w:rFonts w:ascii="Arial" w:eastAsiaTheme="majorEastAsia" w:hAnsi="Arial" w:cs="Arial"/>
          <w:b/>
          <w:bCs/>
          <w:spacing w:val="-1"/>
          <w:sz w:val="20"/>
          <w:szCs w:val="20"/>
        </w:rPr>
        <w:t>DEKLARACJA</w:t>
      </w:r>
      <w:r w:rsidRPr="00EC0F69">
        <w:rPr>
          <w:rFonts w:ascii="Arial" w:eastAsiaTheme="majorEastAsia" w:hAnsi="Arial" w:cs="Arial"/>
          <w:b/>
          <w:bCs/>
          <w:spacing w:val="-10"/>
          <w:sz w:val="20"/>
          <w:szCs w:val="20"/>
        </w:rPr>
        <w:t xml:space="preserve"> </w:t>
      </w:r>
      <w:r w:rsidRPr="00EC0F69">
        <w:rPr>
          <w:rFonts w:ascii="Arial" w:eastAsiaTheme="majorEastAsia" w:hAnsi="Arial" w:cs="Arial"/>
          <w:b/>
          <w:bCs/>
          <w:spacing w:val="-1"/>
          <w:sz w:val="20"/>
          <w:szCs w:val="20"/>
        </w:rPr>
        <w:t>WEKSLOWA</w:t>
      </w:r>
      <w:r w:rsidRPr="00EC0F69">
        <w:rPr>
          <w:rFonts w:ascii="Arial" w:eastAsiaTheme="majorEastAsia" w:hAnsi="Arial" w:cs="Arial"/>
          <w:b/>
          <w:bCs/>
          <w:spacing w:val="45"/>
          <w:sz w:val="20"/>
          <w:szCs w:val="20"/>
        </w:rPr>
        <w:t xml:space="preserve"> </w:t>
      </w:r>
      <w:r w:rsidRPr="00EC0F69">
        <w:rPr>
          <w:rFonts w:ascii="Arial" w:eastAsiaTheme="majorEastAsia" w:hAnsi="Arial" w:cs="Arial"/>
          <w:b/>
          <w:bCs/>
          <w:spacing w:val="-1"/>
          <w:sz w:val="20"/>
          <w:szCs w:val="20"/>
        </w:rPr>
        <w:t>WYSTAWCY</w:t>
      </w:r>
      <w:r w:rsidRPr="00EC0F69">
        <w:rPr>
          <w:rFonts w:ascii="Arial" w:eastAsiaTheme="majorEastAsia" w:hAnsi="Arial" w:cs="Arial"/>
          <w:b/>
          <w:bCs/>
          <w:spacing w:val="-9"/>
          <w:sz w:val="20"/>
          <w:szCs w:val="20"/>
        </w:rPr>
        <w:t xml:space="preserve"> </w:t>
      </w:r>
      <w:r w:rsidRPr="00EC0F69">
        <w:rPr>
          <w:rFonts w:ascii="Arial" w:eastAsiaTheme="majorEastAsia" w:hAnsi="Arial" w:cs="Arial"/>
          <w:b/>
          <w:bCs/>
          <w:spacing w:val="-1"/>
          <w:sz w:val="20"/>
          <w:szCs w:val="20"/>
        </w:rPr>
        <w:t>WEKSLA</w:t>
      </w:r>
      <w:r w:rsidRPr="00EC0F69">
        <w:rPr>
          <w:rFonts w:ascii="Arial" w:eastAsiaTheme="majorEastAsia" w:hAnsi="Arial" w:cs="Arial"/>
          <w:b/>
          <w:bCs/>
          <w:spacing w:val="-9"/>
          <w:sz w:val="20"/>
          <w:szCs w:val="20"/>
        </w:rPr>
        <w:t xml:space="preserve"> </w:t>
      </w:r>
      <w:r w:rsidRPr="00EC0F69">
        <w:rPr>
          <w:rFonts w:ascii="Arial" w:eastAsiaTheme="majorEastAsia" w:hAnsi="Arial" w:cs="Arial"/>
          <w:b/>
          <w:bCs/>
          <w:sz w:val="20"/>
          <w:szCs w:val="20"/>
        </w:rPr>
        <w:t>IN</w:t>
      </w:r>
      <w:r w:rsidRPr="00EC0F69">
        <w:rPr>
          <w:rFonts w:ascii="Arial" w:eastAsiaTheme="majorEastAsia" w:hAnsi="Arial" w:cs="Arial"/>
          <w:b/>
          <w:bCs/>
          <w:spacing w:val="-8"/>
          <w:sz w:val="20"/>
          <w:szCs w:val="20"/>
        </w:rPr>
        <w:t xml:space="preserve"> </w:t>
      </w:r>
      <w:r w:rsidRPr="00EC0F69">
        <w:rPr>
          <w:rFonts w:ascii="Arial" w:eastAsiaTheme="majorEastAsia" w:hAnsi="Arial" w:cs="Arial"/>
          <w:b/>
          <w:bCs/>
          <w:spacing w:val="-1"/>
          <w:sz w:val="20"/>
          <w:szCs w:val="20"/>
        </w:rPr>
        <w:t>BLANCO</w:t>
      </w:r>
    </w:p>
    <w:p w:rsidR="00EC0F69" w:rsidRPr="00EC0F69" w:rsidRDefault="00EC0F69" w:rsidP="00EC0F69">
      <w:pPr>
        <w:spacing w:before="11"/>
        <w:rPr>
          <w:rFonts w:ascii="Arial" w:eastAsia="Verdana" w:hAnsi="Arial" w:cs="Arial"/>
          <w:b/>
          <w:bCs/>
          <w:sz w:val="20"/>
          <w:szCs w:val="20"/>
        </w:rPr>
      </w:pPr>
    </w:p>
    <w:p w:rsidR="00EC0F69" w:rsidRPr="00EC0F69" w:rsidRDefault="00EC0F69" w:rsidP="00EC0F69">
      <w:pPr>
        <w:spacing w:after="120"/>
        <w:ind w:right="108"/>
        <w:jc w:val="both"/>
        <w:rPr>
          <w:rFonts w:ascii="Arial" w:eastAsia="Calibri" w:hAnsi="Arial" w:cs="Arial"/>
          <w:sz w:val="20"/>
          <w:szCs w:val="20"/>
        </w:rPr>
      </w:pPr>
      <w:r w:rsidRPr="00EC0F69">
        <w:rPr>
          <w:rFonts w:ascii="Arial" w:eastAsia="Calibri" w:hAnsi="Arial" w:cs="Arial"/>
          <w:sz w:val="20"/>
          <w:szCs w:val="20"/>
        </w:rPr>
        <w:t>W</w:t>
      </w:r>
      <w:r w:rsidRPr="00EC0F69">
        <w:rPr>
          <w:rFonts w:ascii="Arial" w:eastAsia="Calibri" w:hAnsi="Arial" w:cs="Arial"/>
          <w:spacing w:val="34"/>
          <w:sz w:val="20"/>
          <w:szCs w:val="20"/>
        </w:rPr>
        <w:t xml:space="preserve"> </w:t>
      </w:r>
      <w:r w:rsidRPr="00EC0F69">
        <w:rPr>
          <w:rFonts w:ascii="Arial" w:eastAsia="Calibri" w:hAnsi="Arial" w:cs="Arial"/>
          <w:spacing w:val="-1"/>
          <w:sz w:val="20"/>
          <w:szCs w:val="20"/>
        </w:rPr>
        <w:t>załączeniu</w:t>
      </w:r>
      <w:r w:rsidRPr="00EC0F69">
        <w:rPr>
          <w:rFonts w:ascii="Arial" w:eastAsia="Calibri" w:hAnsi="Arial" w:cs="Arial"/>
          <w:spacing w:val="35"/>
          <w:sz w:val="20"/>
          <w:szCs w:val="20"/>
        </w:rPr>
        <w:t xml:space="preserve"> </w:t>
      </w:r>
      <w:r w:rsidRPr="00EC0F69">
        <w:rPr>
          <w:rFonts w:ascii="Arial" w:eastAsia="Calibri" w:hAnsi="Arial" w:cs="Arial"/>
          <w:sz w:val="20"/>
          <w:szCs w:val="20"/>
        </w:rPr>
        <w:t>składamy</w:t>
      </w:r>
      <w:r w:rsidRPr="00EC0F69">
        <w:rPr>
          <w:rFonts w:ascii="Arial" w:eastAsia="Calibri" w:hAnsi="Arial" w:cs="Arial"/>
          <w:spacing w:val="37"/>
          <w:sz w:val="20"/>
          <w:szCs w:val="20"/>
        </w:rPr>
        <w:t xml:space="preserve"> </w:t>
      </w:r>
      <w:r w:rsidRPr="00EC0F69">
        <w:rPr>
          <w:rFonts w:ascii="Arial" w:eastAsia="Calibri" w:hAnsi="Arial" w:cs="Arial"/>
          <w:sz w:val="20"/>
          <w:szCs w:val="20"/>
        </w:rPr>
        <w:t>do</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dyspozycji</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własny</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„in</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blanco”</w:t>
      </w:r>
      <w:r w:rsidRPr="00EC0F69">
        <w:rPr>
          <w:rFonts w:ascii="Arial" w:eastAsia="Calibri" w:hAnsi="Arial" w:cs="Arial"/>
          <w:spacing w:val="35"/>
          <w:sz w:val="20"/>
          <w:szCs w:val="20"/>
        </w:rPr>
        <w:t xml:space="preserve"> </w:t>
      </w:r>
      <w:r w:rsidRPr="00EC0F69">
        <w:rPr>
          <w:rFonts w:ascii="Arial" w:eastAsia="Calibri" w:hAnsi="Arial" w:cs="Arial"/>
          <w:sz w:val="20"/>
          <w:szCs w:val="20"/>
        </w:rPr>
        <w:t>z</w:t>
      </w:r>
      <w:r w:rsidRPr="00EC0F69">
        <w:rPr>
          <w:rFonts w:ascii="Arial" w:eastAsia="Calibri" w:hAnsi="Arial" w:cs="Arial"/>
          <w:spacing w:val="35"/>
          <w:sz w:val="20"/>
          <w:szCs w:val="20"/>
        </w:rPr>
        <w:t xml:space="preserve"> </w:t>
      </w:r>
      <w:r w:rsidRPr="00EC0F69">
        <w:rPr>
          <w:rFonts w:ascii="Arial" w:eastAsia="Calibri" w:hAnsi="Arial" w:cs="Arial"/>
          <w:spacing w:val="-1"/>
          <w:sz w:val="20"/>
          <w:szCs w:val="20"/>
        </w:rPr>
        <w:t>naszego</w:t>
      </w:r>
      <w:r w:rsidRPr="00EC0F69">
        <w:rPr>
          <w:rFonts w:ascii="Arial" w:eastAsia="Times New Roman" w:hAnsi="Arial" w:cs="Arial"/>
          <w:spacing w:val="65"/>
          <w:w w:val="99"/>
          <w:sz w:val="20"/>
          <w:szCs w:val="20"/>
        </w:rPr>
        <w:t xml:space="preserve"> </w:t>
      </w:r>
      <w:r w:rsidRPr="00EC0F69">
        <w:rPr>
          <w:rFonts w:ascii="Arial" w:eastAsia="Calibri" w:hAnsi="Arial" w:cs="Arial"/>
          <w:spacing w:val="-1"/>
          <w:sz w:val="20"/>
          <w:szCs w:val="20"/>
        </w:rPr>
        <w:t>wystawienia</w:t>
      </w:r>
      <w:r w:rsidRPr="00EC0F69">
        <w:rPr>
          <w:rFonts w:ascii="Arial" w:eastAsia="Calibri" w:hAnsi="Arial" w:cs="Arial"/>
          <w:spacing w:val="-6"/>
          <w:sz w:val="20"/>
          <w:szCs w:val="20"/>
        </w:rPr>
        <w:t xml:space="preserve"> </w:t>
      </w:r>
      <w:r w:rsidRPr="00EC0F69">
        <w:rPr>
          <w:rFonts w:ascii="Arial" w:eastAsia="Calibri" w:hAnsi="Arial" w:cs="Arial"/>
          <w:sz w:val="20"/>
          <w:szCs w:val="20"/>
        </w:rPr>
        <w:t>opatrzony</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klauzulą</w:t>
      </w:r>
      <w:r w:rsidRPr="00EC0F69">
        <w:rPr>
          <w:rFonts w:ascii="Arial" w:eastAsia="Calibri" w:hAnsi="Arial" w:cs="Arial"/>
          <w:spacing w:val="-2"/>
          <w:sz w:val="20"/>
          <w:szCs w:val="20"/>
        </w:rPr>
        <w:t xml:space="preserve"> </w:t>
      </w:r>
      <w:r w:rsidRPr="00EC0F69">
        <w:rPr>
          <w:rFonts w:ascii="Arial" w:eastAsia="Calibri" w:hAnsi="Arial" w:cs="Arial"/>
          <w:spacing w:val="-1"/>
          <w:sz w:val="20"/>
          <w:szCs w:val="20"/>
        </w:rPr>
        <w:t>„bez</w:t>
      </w:r>
      <w:r w:rsidRPr="00EC0F69">
        <w:rPr>
          <w:rFonts w:ascii="Arial" w:eastAsia="Calibri" w:hAnsi="Arial" w:cs="Arial"/>
          <w:spacing w:val="-6"/>
          <w:sz w:val="20"/>
          <w:szCs w:val="20"/>
        </w:rPr>
        <w:t xml:space="preserve"> </w:t>
      </w:r>
      <w:r w:rsidRPr="00EC0F69">
        <w:rPr>
          <w:rFonts w:ascii="Arial" w:eastAsia="Calibri" w:hAnsi="Arial" w:cs="Arial"/>
          <w:sz w:val="20"/>
          <w:szCs w:val="20"/>
        </w:rPr>
        <w:t>protestu"</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3"/>
          <w:sz w:val="20"/>
          <w:szCs w:val="20"/>
        </w:rPr>
        <w:t xml:space="preserve"> </w:t>
      </w:r>
      <w:r w:rsidRPr="00EC0F69">
        <w:rPr>
          <w:rFonts w:ascii="Arial" w:eastAsia="Calibri" w:hAnsi="Arial" w:cs="Arial"/>
          <w:spacing w:val="-1"/>
          <w:sz w:val="20"/>
          <w:szCs w:val="20"/>
        </w:rPr>
        <w:t>zabezpieczenie</w:t>
      </w:r>
      <w:r w:rsidRPr="00EC0F69">
        <w:rPr>
          <w:rFonts w:ascii="Arial" w:eastAsia="Calibri" w:hAnsi="Arial" w:cs="Arial"/>
          <w:spacing w:val="-4"/>
          <w:sz w:val="20"/>
          <w:szCs w:val="20"/>
        </w:rPr>
        <w:t xml:space="preserve"> </w:t>
      </w:r>
      <w:r w:rsidRPr="00EC0F69">
        <w:rPr>
          <w:rFonts w:ascii="Arial" w:eastAsia="Calibri" w:hAnsi="Arial" w:cs="Arial"/>
          <w:spacing w:val="-1"/>
          <w:sz w:val="20"/>
          <w:szCs w:val="20"/>
        </w:rPr>
        <w:t>wierzytelności</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4"/>
          <w:sz w:val="20"/>
          <w:szCs w:val="20"/>
        </w:rPr>
        <w:t xml:space="preserve"> </w:t>
      </w:r>
      <w:r w:rsidRPr="00EC0F69">
        <w:rPr>
          <w:rFonts w:ascii="Arial" w:eastAsia="Calibri" w:hAnsi="Arial" w:cs="Arial"/>
          <w:sz w:val="20"/>
          <w:szCs w:val="20"/>
        </w:rPr>
        <w:t>w</w:t>
      </w:r>
      <w:r w:rsidRPr="00EC0F69">
        <w:rPr>
          <w:rFonts w:ascii="Arial" w:eastAsia="Times New Roman" w:hAnsi="Arial" w:cs="Arial"/>
          <w:spacing w:val="101"/>
          <w:w w:val="99"/>
          <w:sz w:val="20"/>
          <w:szCs w:val="20"/>
        </w:rPr>
        <w:t xml:space="preserve"> </w:t>
      </w:r>
      <w:r w:rsidRPr="00EC0F69">
        <w:rPr>
          <w:rFonts w:ascii="Arial" w:eastAsia="Calibri" w:hAnsi="Arial" w:cs="Arial"/>
          <w:spacing w:val="-1"/>
          <w:sz w:val="20"/>
          <w:szCs w:val="20"/>
        </w:rPr>
        <w:t>walucie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polskiej</w:t>
      </w:r>
      <w:r w:rsidRPr="00EC0F69">
        <w:rPr>
          <w:rFonts w:ascii="Arial" w:eastAsia="Calibri" w:hAnsi="Arial" w:cs="Arial"/>
          <w:spacing w:val="8"/>
          <w:sz w:val="20"/>
          <w:szCs w:val="20"/>
        </w:rPr>
        <w:t xml:space="preserve"> </w:t>
      </w:r>
      <w:r w:rsidRPr="00EC0F69">
        <w:rPr>
          <w:rFonts w:ascii="Arial" w:eastAsia="Calibri" w:hAnsi="Arial" w:cs="Arial"/>
          <w:sz w:val="20"/>
          <w:szCs w:val="20"/>
        </w:rPr>
        <w:t>w</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kwocie</w:t>
      </w:r>
      <w:r w:rsidRPr="00EC0F69">
        <w:rPr>
          <w:rFonts w:ascii="Arial" w:eastAsia="Calibri" w:hAnsi="Arial" w:cs="Arial"/>
          <w:spacing w:val="6"/>
          <w:sz w:val="20"/>
          <w:szCs w:val="20"/>
        </w:rPr>
        <w:t xml:space="preserve"> 9</w:t>
      </w:r>
      <w:r w:rsidRPr="00EC0F69">
        <w:rPr>
          <w:rFonts w:ascii="Arial" w:eastAsia="Calibri" w:hAnsi="Arial" w:cs="Arial"/>
          <w:spacing w:val="-1"/>
          <w:sz w:val="20"/>
          <w:szCs w:val="20"/>
        </w:rPr>
        <w:t>.650.000</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zł</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(słownie:</w:t>
      </w:r>
      <w:r w:rsidRPr="00EC0F69">
        <w:rPr>
          <w:rFonts w:ascii="Arial" w:eastAsia="Calibri" w:hAnsi="Arial" w:cs="Arial"/>
          <w:spacing w:val="7"/>
          <w:sz w:val="20"/>
          <w:szCs w:val="20"/>
        </w:rPr>
        <w:t xml:space="preserve"> dziewięć </w:t>
      </w:r>
      <w:r w:rsidRPr="00EC0F69">
        <w:rPr>
          <w:rFonts w:ascii="Arial" w:eastAsia="Calibri" w:hAnsi="Arial" w:cs="Arial"/>
          <w:spacing w:val="-1"/>
          <w:sz w:val="20"/>
          <w:szCs w:val="20"/>
        </w:rPr>
        <w:t>milionów sześćset pięćdziesiąt tysięcy</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złotych)</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wynikających</w:t>
      </w:r>
      <w:r w:rsidRPr="00EC0F69">
        <w:rPr>
          <w:rFonts w:ascii="Arial" w:eastAsia="Times New Roman" w:hAnsi="Arial" w:cs="Arial"/>
          <w:spacing w:val="87"/>
          <w:w w:val="99"/>
          <w:sz w:val="20"/>
          <w:szCs w:val="20"/>
        </w:rPr>
        <w:t xml:space="preserve"> </w:t>
      </w:r>
      <w:r w:rsidRPr="00EC0F69">
        <w:rPr>
          <w:rFonts w:ascii="Arial" w:eastAsia="Calibri" w:hAnsi="Arial" w:cs="Arial"/>
          <w:sz w:val="20"/>
          <w:szCs w:val="20"/>
        </w:rPr>
        <w:t xml:space="preserve">z </w:t>
      </w:r>
      <w:r w:rsidRPr="00EC0F69">
        <w:rPr>
          <w:rFonts w:ascii="Arial" w:eastAsia="Calibri" w:hAnsi="Arial" w:cs="Arial"/>
          <w:spacing w:val="4"/>
          <w:sz w:val="20"/>
          <w:szCs w:val="20"/>
        </w:rPr>
        <w:t xml:space="preserve"> </w:t>
      </w:r>
      <w:r w:rsidRPr="00EC0F69">
        <w:rPr>
          <w:rFonts w:ascii="Arial" w:eastAsia="Calibri" w:hAnsi="Arial" w:cs="Arial"/>
          <w:sz w:val="20"/>
          <w:szCs w:val="20"/>
        </w:rPr>
        <w:t xml:space="preserve">Umowy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kredytu</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z w:val="20"/>
          <w:szCs w:val="20"/>
        </w:rPr>
        <w:t xml:space="preserve">w  </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rachunku</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kredytowym</w:t>
      </w:r>
      <w:r w:rsidRPr="00EC0F69">
        <w:rPr>
          <w:rFonts w:ascii="Arial" w:eastAsia="Calibri" w:hAnsi="Arial" w:cs="Arial"/>
          <w:sz w:val="20"/>
          <w:szCs w:val="20"/>
        </w:rPr>
        <w:t xml:space="preserve">  </w:t>
      </w:r>
      <w:r w:rsidRPr="00EC0F69">
        <w:rPr>
          <w:rFonts w:ascii="Arial" w:eastAsia="Calibri" w:hAnsi="Arial" w:cs="Arial"/>
          <w:spacing w:val="6"/>
          <w:sz w:val="20"/>
          <w:szCs w:val="20"/>
        </w:rPr>
        <w:t xml:space="preserve"> </w:t>
      </w:r>
      <w:r w:rsidRPr="00EC0F69">
        <w:rPr>
          <w:rFonts w:ascii="Arial" w:eastAsia="Calibri" w:hAnsi="Arial" w:cs="Arial"/>
          <w:sz w:val="20"/>
          <w:szCs w:val="20"/>
        </w:rPr>
        <w:t xml:space="preserve">w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walucie</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polskiej</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nr</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z w:val="20"/>
          <w:szCs w:val="20"/>
        </w:rPr>
        <w:t xml:space="preserve">z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dnia</w:t>
      </w:r>
    </w:p>
    <w:p w:rsidR="00EC0F69" w:rsidRPr="00EC0F69" w:rsidRDefault="00EC0F69" w:rsidP="00EC0F69">
      <w:pPr>
        <w:spacing w:before="2" w:after="120"/>
        <w:jc w:val="both"/>
        <w:rPr>
          <w:rFonts w:ascii="Arial" w:eastAsia="Calibri" w:hAnsi="Arial" w:cs="Arial"/>
          <w:sz w:val="20"/>
          <w:szCs w:val="20"/>
        </w:rPr>
      </w:pPr>
      <w:r w:rsidRPr="00EC0F69">
        <w:rPr>
          <w:rFonts w:ascii="Arial" w:eastAsia="Calibri" w:hAnsi="Arial" w:cs="Arial"/>
          <w:spacing w:val="-1"/>
          <w:sz w:val="20"/>
          <w:szCs w:val="20"/>
        </w:rPr>
        <w:t>.............................</w:t>
      </w:r>
    </w:p>
    <w:p w:rsidR="00EC0F69" w:rsidRPr="00EC0F69" w:rsidRDefault="00EC0F69" w:rsidP="00EC0F69">
      <w:pPr>
        <w:spacing w:after="120"/>
        <w:ind w:right="108"/>
        <w:jc w:val="both"/>
        <w:rPr>
          <w:rFonts w:ascii="Arial" w:eastAsia="Calibri" w:hAnsi="Arial" w:cs="Arial"/>
          <w:sz w:val="20"/>
          <w:szCs w:val="20"/>
        </w:rPr>
      </w:pPr>
      <w:r w:rsidRPr="00EC0F69">
        <w:rPr>
          <w:rFonts w:ascii="Arial" w:eastAsia="Calibri" w:hAnsi="Arial" w:cs="Arial"/>
          <w:spacing w:val="-1"/>
          <w:sz w:val="20"/>
          <w:szCs w:val="20"/>
        </w:rPr>
        <w:t xml:space="preserve">Bank </w:t>
      </w:r>
      <w:r w:rsidRPr="00EC0F69">
        <w:rPr>
          <w:rFonts w:ascii="Arial" w:eastAsia="Calibri" w:hAnsi="Arial" w:cs="Arial"/>
          <w:sz w:val="20"/>
          <w:szCs w:val="20"/>
        </w:rPr>
        <w:t>ma</w:t>
      </w:r>
      <w:r w:rsidRPr="00EC0F69">
        <w:rPr>
          <w:rFonts w:ascii="Arial" w:eastAsia="Calibri" w:hAnsi="Arial" w:cs="Arial"/>
          <w:spacing w:val="1"/>
          <w:sz w:val="20"/>
          <w:szCs w:val="20"/>
        </w:rPr>
        <w:t xml:space="preserve"> </w:t>
      </w:r>
      <w:r w:rsidRPr="00EC0F69">
        <w:rPr>
          <w:rFonts w:ascii="Arial" w:eastAsia="Calibri" w:hAnsi="Arial" w:cs="Arial"/>
          <w:sz w:val="20"/>
          <w:szCs w:val="20"/>
        </w:rPr>
        <w:t xml:space="preserve">prawo, w </w:t>
      </w:r>
      <w:r w:rsidRPr="00EC0F69">
        <w:rPr>
          <w:rFonts w:ascii="Arial" w:eastAsia="Calibri" w:hAnsi="Arial" w:cs="Arial"/>
          <w:spacing w:val="-1"/>
          <w:sz w:val="20"/>
          <w:szCs w:val="20"/>
        </w:rPr>
        <w:t>razie</w:t>
      </w:r>
      <w:r w:rsidRPr="00EC0F69">
        <w:rPr>
          <w:rFonts w:ascii="Arial" w:eastAsia="Calibri" w:hAnsi="Arial" w:cs="Arial"/>
          <w:spacing w:val="2"/>
          <w:sz w:val="20"/>
          <w:szCs w:val="20"/>
        </w:rPr>
        <w:t xml:space="preserve"> </w:t>
      </w:r>
      <w:r w:rsidRPr="00EC0F69">
        <w:rPr>
          <w:rFonts w:ascii="Arial" w:eastAsia="Calibri" w:hAnsi="Arial" w:cs="Arial"/>
          <w:spacing w:val="-1"/>
          <w:sz w:val="20"/>
          <w:szCs w:val="20"/>
        </w:rPr>
        <w:t>niedotrzymania</w:t>
      </w:r>
      <w:r w:rsidRPr="00EC0F69">
        <w:rPr>
          <w:rFonts w:ascii="Arial" w:eastAsia="Calibri" w:hAnsi="Arial" w:cs="Arial"/>
          <w:sz w:val="20"/>
          <w:szCs w:val="20"/>
        </w:rPr>
        <w:t xml:space="preserve"> terminów </w:t>
      </w:r>
      <w:r w:rsidRPr="00EC0F69">
        <w:rPr>
          <w:rFonts w:ascii="Arial" w:eastAsia="Calibri" w:hAnsi="Arial" w:cs="Arial"/>
          <w:spacing w:val="-2"/>
          <w:sz w:val="20"/>
          <w:szCs w:val="20"/>
        </w:rPr>
        <w:t>spłaty</w:t>
      </w:r>
      <w:r w:rsidRPr="00EC0F69">
        <w:rPr>
          <w:rFonts w:ascii="Arial" w:eastAsia="Calibri" w:hAnsi="Arial" w:cs="Arial"/>
          <w:sz w:val="20"/>
          <w:szCs w:val="20"/>
        </w:rPr>
        <w:t xml:space="preserve"> </w:t>
      </w:r>
      <w:r w:rsidRPr="00EC0F69">
        <w:rPr>
          <w:rFonts w:ascii="Arial" w:eastAsia="Calibri" w:hAnsi="Arial" w:cs="Arial"/>
          <w:spacing w:val="-1"/>
          <w:sz w:val="20"/>
          <w:szCs w:val="20"/>
        </w:rPr>
        <w:t xml:space="preserve">wynikających </w:t>
      </w:r>
      <w:r w:rsidRPr="00EC0F69">
        <w:rPr>
          <w:rFonts w:ascii="Arial" w:eastAsia="Calibri" w:hAnsi="Arial" w:cs="Arial"/>
          <w:sz w:val="20"/>
          <w:szCs w:val="20"/>
        </w:rPr>
        <w:t>z ww.</w:t>
      </w:r>
      <w:r w:rsidRPr="00EC0F69">
        <w:rPr>
          <w:rFonts w:ascii="Arial" w:eastAsia="Calibri" w:hAnsi="Arial" w:cs="Arial"/>
          <w:spacing w:val="1"/>
          <w:sz w:val="20"/>
          <w:szCs w:val="20"/>
        </w:rPr>
        <w:t xml:space="preserve"> </w:t>
      </w:r>
      <w:r w:rsidRPr="00EC0F69">
        <w:rPr>
          <w:rFonts w:ascii="Arial" w:eastAsia="Calibri" w:hAnsi="Arial" w:cs="Arial"/>
          <w:sz w:val="20"/>
          <w:szCs w:val="20"/>
        </w:rPr>
        <w:t xml:space="preserve">umowy, </w:t>
      </w:r>
      <w:r w:rsidRPr="00EC0F69">
        <w:rPr>
          <w:rFonts w:ascii="Arial" w:eastAsia="Calibri" w:hAnsi="Arial" w:cs="Arial"/>
          <w:spacing w:val="-1"/>
          <w:sz w:val="20"/>
          <w:szCs w:val="20"/>
        </w:rPr>
        <w:t>wypełnić</w:t>
      </w:r>
      <w:r w:rsidRPr="00EC0F69">
        <w:rPr>
          <w:rFonts w:ascii="Arial" w:eastAsia="Calibri" w:hAnsi="Arial" w:cs="Arial"/>
          <w:spacing w:val="1"/>
          <w:sz w:val="20"/>
          <w:szCs w:val="20"/>
        </w:rPr>
        <w:t xml:space="preserve"> </w:t>
      </w:r>
      <w:r w:rsidRPr="00EC0F69">
        <w:rPr>
          <w:rFonts w:ascii="Arial" w:eastAsia="Calibri" w:hAnsi="Arial" w:cs="Arial"/>
          <w:sz w:val="20"/>
          <w:szCs w:val="20"/>
        </w:rPr>
        <w:t>ten</w:t>
      </w:r>
      <w:r w:rsidRPr="00EC0F69">
        <w:rPr>
          <w:rFonts w:ascii="Arial" w:eastAsia="Calibri" w:hAnsi="Arial" w:cs="Arial"/>
          <w:spacing w:val="61"/>
          <w:w w:val="99"/>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51"/>
          <w:sz w:val="20"/>
          <w:szCs w:val="20"/>
        </w:rPr>
        <w:t xml:space="preserve"> </w:t>
      </w:r>
      <w:r w:rsidRPr="00EC0F69">
        <w:rPr>
          <w:rFonts w:ascii="Arial" w:eastAsia="Calibri" w:hAnsi="Arial" w:cs="Arial"/>
          <w:sz w:val="20"/>
          <w:szCs w:val="20"/>
        </w:rPr>
        <w:t>w</w:t>
      </w:r>
      <w:r w:rsidRPr="00EC0F69">
        <w:rPr>
          <w:rFonts w:ascii="Arial" w:eastAsia="Calibri" w:hAnsi="Arial" w:cs="Arial"/>
          <w:spacing w:val="50"/>
          <w:sz w:val="20"/>
          <w:szCs w:val="20"/>
        </w:rPr>
        <w:t xml:space="preserve"> </w:t>
      </w:r>
      <w:r w:rsidRPr="00EC0F69">
        <w:rPr>
          <w:rFonts w:ascii="Arial" w:eastAsia="Calibri" w:hAnsi="Arial" w:cs="Arial"/>
          <w:sz w:val="20"/>
          <w:szCs w:val="20"/>
        </w:rPr>
        <w:t>każdym</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czasie</w:t>
      </w:r>
      <w:r w:rsidRPr="00EC0F69">
        <w:rPr>
          <w:rFonts w:ascii="Arial" w:eastAsia="Calibri" w:hAnsi="Arial" w:cs="Arial"/>
          <w:spacing w:val="54"/>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51"/>
          <w:sz w:val="20"/>
          <w:szCs w:val="20"/>
        </w:rPr>
        <w:t xml:space="preserve"> </w:t>
      </w:r>
      <w:r w:rsidRPr="00EC0F69">
        <w:rPr>
          <w:rFonts w:ascii="Arial" w:eastAsia="Calibri" w:hAnsi="Arial" w:cs="Arial"/>
          <w:sz w:val="20"/>
          <w:szCs w:val="20"/>
        </w:rPr>
        <w:t>sumę</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odpowiadającą</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zadłużeniu</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Wystawcy</w:t>
      </w:r>
      <w:r w:rsidRPr="00EC0F69">
        <w:rPr>
          <w:rFonts w:ascii="Arial" w:eastAsia="Calibri" w:hAnsi="Arial" w:cs="Arial"/>
          <w:spacing w:val="52"/>
          <w:sz w:val="20"/>
          <w:szCs w:val="20"/>
        </w:rPr>
        <w:t xml:space="preserve"> </w:t>
      </w:r>
      <w:r w:rsidRPr="00EC0F69">
        <w:rPr>
          <w:rFonts w:ascii="Arial" w:eastAsia="Calibri" w:hAnsi="Arial" w:cs="Arial"/>
          <w:sz w:val="20"/>
          <w:szCs w:val="20"/>
        </w:rPr>
        <w:t>wobec</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52"/>
          <w:sz w:val="20"/>
          <w:szCs w:val="20"/>
        </w:rPr>
        <w:t xml:space="preserve"> </w:t>
      </w:r>
      <w:r w:rsidRPr="00EC0F69">
        <w:rPr>
          <w:rFonts w:ascii="Arial" w:eastAsia="Calibri" w:hAnsi="Arial" w:cs="Arial"/>
          <w:sz w:val="20"/>
          <w:szCs w:val="20"/>
        </w:rPr>
        <w:t>z</w:t>
      </w:r>
      <w:r w:rsidRPr="00EC0F69">
        <w:rPr>
          <w:rFonts w:ascii="Arial" w:eastAsia="Calibri" w:hAnsi="Arial" w:cs="Arial"/>
          <w:spacing w:val="12"/>
          <w:sz w:val="20"/>
          <w:szCs w:val="20"/>
        </w:rPr>
        <w:t xml:space="preserve"> </w:t>
      </w:r>
      <w:r w:rsidRPr="00EC0F69">
        <w:rPr>
          <w:rFonts w:ascii="Arial" w:eastAsia="Calibri" w:hAnsi="Arial" w:cs="Arial"/>
          <w:sz w:val="20"/>
          <w:szCs w:val="20"/>
        </w:rPr>
        <w:t>tego</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tytułu</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łącznie</w:t>
      </w:r>
      <w:r w:rsidRPr="00EC0F69">
        <w:rPr>
          <w:rFonts w:ascii="Arial" w:eastAsia="Calibri" w:hAnsi="Arial" w:cs="Arial"/>
          <w:spacing w:val="14"/>
          <w:sz w:val="20"/>
          <w:szCs w:val="20"/>
        </w:rPr>
        <w:t xml:space="preserve"> </w:t>
      </w:r>
      <w:r w:rsidRPr="00EC0F69">
        <w:rPr>
          <w:rFonts w:ascii="Arial" w:eastAsia="Calibri" w:hAnsi="Arial" w:cs="Arial"/>
          <w:sz w:val="20"/>
          <w:szCs w:val="20"/>
        </w:rPr>
        <w:t>z</w:t>
      </w:r>
      <w:r w:rsidRPr="00EC0F69">
        <w:rPr>
          <w:rFonts w:ascii="Arial" w:eastAsia="Calibri" w:hAnsi="Arial" w:cs="Arial"/>
          <w:spacing w:val="12"/>
          <w:sz w:val="20"/>
          <w:szCs w:val="20"/>
        </w:rPr>
        <w:t xml:space="preserve"> </w:t>
      </w:r>
      <w:r w:rsidRPr="00EC0F69">
        <w:rPr>
          <w:rFonts w:ascii="Arial" w:eastAsia="Calibri" w:hAnsi="Arial" w:cs="Arial"/>
          <w:sz w:val="20"/>
          <w:szCs w:val="20"/>
        </w:rPr>
        <w:t>odsetkami,</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prowizją</w:t>
      </w:r>
      <w:r w:rsidRPr="00EC0F69">
        <w:rPr>
          <w:rFonts w:ascii="Arial" w:eastAsia="Calibri" w:hAnsi="Arial" w:cs="Arial"/>
          <w:spacing w:val="13"/>
          <w:sz w:val="20"/>
          <w:szCs w:val="20"/>
        </w:rPr>
        <w:t xml:space="preserve"> </w:t>
      </w:r>
      <w:r w:rsidRPr="00EC0F69">
        <w:rPr>
          <w:rFonts w:ascii="Arial" w:eastAsia="Calibri" w:hAnsi="Arial" w:cs="Arial"/>
          <w:sz w:val="20"/>
          <w:szCs w:val="20"/>
        </w:rPr>
        <w:t>i</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kosztami</w:t>
      </w:r>
      <w:r w:rsidRPr="00EC0F69">
        <w:rPr>
          <w:rFonts w:ascii="Arial" w:eastAsia="Calibri" w:hAnsi="Arial" w:cs="Arial"/>
          <w:spacing w:val="14"/>
          <w:sz w:val="20"/>
          <w:szCs w:val="20"/>
        </w:rPr>
        <w:t xml:space="preserve"> </w:t>
      </w:r>
      <w:r w:rsidRPr="00EC0F69">
        <w:rPr>
          <w:rFonts w:ascii="Arial" w:eastAsia="Calibri" w:hAnsi="Arial" w:cs="Arial"/>
          <w:sz w:val="20"/>
          <w:szCs w:val="20"/>
        </w:rPr>
        <w:t>oraz</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73"/>
          <w:sz w:val="20"/>
          <w:szCs w:val="20"/>
        </w:rPr>
        <w:t xml:space="preserve"> </w:t>
      </w:r>
      <w:r w:rsidRPr="00EC0F69">
        <w:rPr>
          <w:rFonts w:ascii="Arial" w:eastAsia="Calibri" w:hAnsi="Arial" w:cs="Arial"/>
          <w:sz w:val="20"/>
          <w:szCs w:val="20"/>
        </w:rPr>
        <w:t>ten</w:t>
      </w:r>
      <w:r w:rsidRPr="00EC0F69">
        <w:rPr>
          <w:rFonts w:ascii="Arial" w:eastAsia="Calibri" w:hAnsi="Arial" w:cs="Arial"/>
          <w:spacing w:val="10"/>
          <w:sz w:val="20"/>
          <w:szCs w:val="20"/>
        </w:rPr>
        <w:t xml:space="preserve"> </w:t>
      </w:r>
      <w:r w:rsidRPr="00EC0F69">
        <w:rPr>
          <w:rFonts w:ascii="Arial" w:eastAsia="Calibri" w:hAnsi="Arial" w:cs="Arial"/>
          <w:sz w:val="20"/>
          <w:szCs w:val="20"/>
        </w:rPr>
        <w:t>opatrzyć</w:t>
      </w:r>
      <w:r w:rsidRPr="00EC0F69">
        <w:rPr>
          <w:rFonts w:ascii="Arial" w:eastAsia="Calibri" w:hAnsi="Arial" w:cs="Arial"/>
          <w:spacing w:val="10"/>
          <w:sz w:val="20"/>
          <w:szCs w:val="20"/>
        </w:rPr>
        <w:t xml:space="preserve"> </w:t>
      </w:r>
      <w:r w:rsidRPr="00EC0F69">
        <w:rPr>
          <w:rFonts w:ascii="Arial" w:eastAsia="Calibri" w:hAnsi="Arial" w:cs="Arial"/>
          <w:sz w:val="20"/>
          <w:szCs w:val="20"/>
        </w:rPr>
        <w:t>datą</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płatności</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według</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uznania,</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zawiadamiając</w:t>
      </w:r>
      <w:r w:rsidRPr="00EC0F69">
        <w:rPr>
          <w:rFonts w:ascii="Arial" w:eastAsia="Calibri" w:hAnsi="Arial" w:cs="Arial"/>
          <w:spacing w:val="10"/>
          <w:sz w:val="20"/>
          <w:szCs w:val="20"/>
        </w:rPr>
        <w:t xml:space="preserve"> </w:t>
      </w:r>
      <w:r w:rsidRPr="00EC0F69">
        <w:rPr>
          <w:rFonts w:ascii="Arial" w:eastAsia="Calibri" w:hAnsi="Arial" w:cs="Arial"/>
          <w:spacing w:val="-1"/>
          <w:sz w:val="20"/>
          <w:szCs w:val="20"/>
        </w:rPr>
        <w:t>Wystawcę</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listem</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poleconym</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za</w:t>
      </w:r>
      <w:r w:rsidRPr="00EC0F69">
        <w:rPr>
          <w:rFonts w:ascii="Arial" w:eastAsia="Calibri" w:hAnsi="Arial" w:cs="Arial"/>
          <w:spacing w:val="73"/>
          <w:w w:val="99"/>
          <w:sz w:val="20"/>
          <w:szCs w:val="20"/>
        </w:rPr>
        <w:t xml:space="preserve"> </w:t>
      </w:r>
      <w:r w:rsidRPr="00EC0F69">
        <w:rPr>
          <w:rFonts w:ascii="Arial" w:eastAsia="Calibri" w:hAnsi="Arial" w:cs="Arial"/>
          <w:spacing w:val="-1"/>
          <w:sz w:val="20"/>
          <w:szCs w:val="20"/>
        </w:rPr>
        <w:t>zwrotnym</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poświadczeniem</w:t>
      </w:r>
      <w:r w:rsidRPr="00EC0F69">
        <w:rPr>
          <w:rFonts w:ascii="Arial" w:eastAsia="Calibri" w:hAnsi="Arial" w:cs="Arial"/>
          <w:spacing w:val="21"/>
          <w:sz w:val="20"/>
          <w:szCs w:val="20"/>
        </w:rPr>
        <w:t xml:space="preserve"> </w:t>
      </w:r>
      <w:r w:rsidRPr="00EC0F69">
        <w:rPr>
          <w:rFonts w:ascii="Arial" w:eastAsia="Calibri" w:hAnsi="Arial" w:cs="Arial"/>
          <w:sz w:val="20"/>
          <w:szCs w:val="20"/>
        </w:rPr>
        <w:t>odbioru</w:t>
      </w:r>
      <w:r w:rsidRPr="00EC0F69">
        <w:rPr>
          <w:rFonts w:ascii="Arial" w:eastAsia="Calibri" w:hAnsi="Arial" w:cs="Arial"/>
          <w:spacing w:val="18"/>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niżej</w:t>
      </w:r>
      <w:r w:rsidRPr="00EC0F69">
        <w:rPr>
          <w:rFonts w:ascii="Arial" w:eastAsia="Calibri" w:hAnsi="Arial" w:cs="Arial"/>
          <w:spacing w:val="20"/>
          <w:sz w:val="20"/>
          <w:szCs w:val="20"/>
        </w:rPr>
        <w:t xml:space="preserve"> </w:t>
      </w:r>
      <w:r w:rsidRPr="00EC0F69">
        <w:rPr>
          <w:rFonts w:ascii="Arial" w:eastAsia="Calibri" w:hAnsi="Arial" w:cs="Arial"/>
          <w:sz w:val="20"/>
          <w:szCs w:val="20"/>
        </w:rPr>
        <w:t>wskazany</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adres</w:t>
      </w:r>
      <w:r w:rsidRPr="00EC0F69">
        <w:rPr>
          <w:rFonts w:ascii="Arial" w:eastAsia="Calibri" w:hAnsi="Arial" w:cs="Arial"/>
          <w:spacing w:val="19"/>
          <w:sz w:val="20"/>
          <w:szCs w:val="20"/>
        </w:rPr>
        <w:t xml:space="preserve"> </w:t>
      </w:r>
      <w:r w:rsidRPr="00EC0F69">
        <w:rPr>
          <w:rFonts w:ascii="Arial" w:eastAsia="Calibri" w:hAnsi="Arial" w:cs="Arial"/>
          <w:spacing w:val="-1"/>
          <w:sz w:val="20"/>
          <w:szCs w:val="20"/>
        </w:rPr>
        <w:t>najpóźniej</w:t>
      </w:r>
      <w:r w:rsidRPr="00EC0F69">
        <w:rPr>
          <w:rFonts w:ascii="Arial" w:eastAsia="Calibri" w:hAnsi="Arial" w:cs="Arial"/>
          <w:spacing w:val="21"/>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19"/>
          <w:sz w:val="20"/>
          <w:szCs w:val="20"/>
        </w:rPr>
        <w:t xml:space="preserve"> </w:t>
      </w:r>
      <w:r w:rsidRPr="00EC0F69">
        <w:rPr>
          <w:rFonts w:ascii="Arial" w:eastAsia="Calibri" w:hAnsi="Arial" w:cs="Arial"/>
          <w:sz w:val="20"/>
          <w:szCs w:val="20"/>
        </w:rPr>
        <w:t>7</w:t>
      </w:r>
      <w:r w:rsidRPr="00EC0F69">
        <w:rPr>
          <w:rFonts w:ascii="Arial" w:eastAsia="Calibri" w:hAnsi="Arial" w:cs="Arial"/>
          <w:spacing w:val="24"/>
          <w:sz w:val="20"/>
          <w:szCs w:val="20"/>
        </w:rPr>
        <w:t xml:space="preserve"> </w:t>
      </w:r>
      <w:r w:rsidRPr="00EC0F69">
        <w:rPr>
          <w:rFonts w:ascii="Arial" w:eastAsia="Calibri" w:hAnsi="Arial" w:cs="Arial"/>
          <w:spacing w:val="-1"/>
          <w:sz w:val="20"/>
          <w:szCs w:val="20"/>
        </w:rPr>
        <w:t>dni</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przed</w:t>
      </w:r>
      <w:r w:rsidRPr="00EC0F69">
        <w:rPr>
          <w:rFonts w:ascii="Arial" w:eastAsia="Calibri" w:hAnsi="Arial" w:cs="Arial"/>
          <w:spacing w:val="21"/>
          <w:sz w:val="20"/>
          <w:szCs w:val="20"/>
        </w:rPr>
        <w:t xml:space="preserve"> </w:t>
      </w:r>
      <w:r w:rsidRPr="00EC0F69">
        <w:rPr>
          <w:rFonts w:ascii="Arial" w:eastAsia="Calibri" w:hAnsi="Arial" w:cs="Arial"/>
          <w:sz w:val="20"/>
          <w:szCs w:val="20"/>
        </w:rPr>
        <w:t>terminem</w:t>
      </w:r>
      <w:r w:rsidRPr="00EC0F69">
        <w:rPr>
          <w:rFonts w:ascii="Arial" w:eastAsia="Calibri" w:hAnsi="Arial" w:cs="Arial"/>
          <w:spacing w:val="77"/>
          <w:w w:val="99"/>
          <w:sz w:val="20"/>
          <w:szCs w:val="20"/>
        </w:rPr>
        <w:t xml:space="preserve"> </w:t>
      </w:r>
      <w:r w:rsidRPr="00EC0F69">
        <w:rPr>
          <w:rFonts w:ascii="Arial" w:eastAsia="Calibri" w:hAnsi="Arial" w:cs="Arial"/>
          <w:spacing w:val="-1"/>
          <w:sz w:val="20"/>
          <w:szCs w:val="20"/>
        </w:rPr>
        <w:t>płatności.</w:t>
      </w:r>
    </w:p>
    <w:p w:rsidR="00EC0F69" w:rsidRPr="00EC0F69" w:rsidRDefault="00EC0F69" w:rsidP="00EC0F69">
      <w:pPr>
        <w:spacing w:after="120"/>
        <w:ind w:right="107"/>
        <w:jc w:val="both"/>
        <w:rPr>
          <w:rFonts w:ascii="Arial" w:eastAsia="Calibri" w:hAnsi="Arial" w:cs="Arial"/>
          <w:spacing w:val="-1"/>
          <w:sz w:val="20"/>
          <w:szCs w:val="20"/>
        </w:rPr>
      </w:pPr>
    </w:p>
    <w:p w:rsidR="00EC0F69" w:rsidRPr="00EC0F69" w:rsidRDefault="00EC0F69" w:rsidP="00EC0F69">
      <w:pPr>
        <w:spacing w:after="120"/>
        <w:ind w:right="107"/>
        <w:jc w:val="both"/>
        <w:rPr>
          <w:rFonts w:ascii="Arial" w:eastAsia="Calibri" w:hAnsi="Arial" w:cs="Arial"/>
          <w:sz w:val="20"/>
          <w:szCs w:val="20"/>
        </w:rPr>
      </w:pPr>
      <w:r w:rsidRPr="00EC0F69">
        <w:rPr>
          <w:rFonts w:ascii="Arial" w:eastAsia="Calibri" w:hAnsi="Arial" w:cs="Arial"/>
          <w:spacing w:val="-1"/>
          <w:sz w:val="20"/>
          <w:szCs w:val="20"/>
        </w:rPr>
        <w:t>Jednocześnie</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zobowiązujemy</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się</w:t>
      </w:r>
      <w:r w:rsidRPr="00EC0F69">
        <w:rPr>
          <w:rFonts w:ascii="Arial" w:eastAsia="Calibri" w:hAnsi="Arial" w:cs="Arial"/>
          <w:spacing w:val="37"/>
          <w:sz w:val="20"/>
          <w:szCs w:val="20"/>
        </w:rPr>
        <w:t xml:space="preserve"> </w:t>
      </w:r>
      <w:r w:rsidRPr="00EC0F69">
        <w:rPr>
          <w:rFonts w:ascii="Arial" w:eastAsia="Calibri" w:hAnsi="Arial" w:cs="Arial"/>
          <w:sz w:val="20"/>
          <w:szCs w:val="20"/>
        </w:rPr>
        <w:t>do</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pisemnego</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informowania</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/nazwa</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40"/>
          <w:sz w:val="20"/>
          <w:szCs w:val="20"/>
        </w:rPr>
        <w:t xml:space="preserve"> </w:t>
      </w:r>
      <w:r w:rsidRPr="00EC0F69">
        <w:rPr>
          <w:rFonts w:ascii="Arial" w:eastAsia="Calibri" w:hAnsi="Arial" w:cs="Arial"/>
          <w:sz w:val="20"/>
          <w:szCs w:val="20"/>
        </w:rPr>
        <w:t>o</w:t>
      </w:r>
      <w:r w:rsidRPr="00EC0F69">
        <w:rPr>
          <w:rFonts w:ascii="Arial" w:eastAsia="Calibri" w:hAnsi="Arial" w:cs="Arial"/>
          <w:spacing w:val="99"/>
          <w:w w:val="99"/>
          <w:sz w:val="20"/>
          <w:szCs w:val="20"/>
        </w:rPr>
        <w:t xml:space="preserve"> </w:t>
      </w:r>
      <w:r w:rsidRPr="00EC0F69">
        <w:rPr>
          <w:rFonts w:ascii="Arial" w:eastAsia="Calibri" w:hAnsi="Arial" w:cs="Arial"/>
          <w:spacing w:val="-1"/>
          <w:sz w:val="20"/>
          <w:szCs w:val="20"/>
        </w:rPr>
        <w:t>zmianie</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adresu</w:t>
      </w:r>
      <w:r w:rsidRPr="00EC0F69">
        <w:rPr>
          <w:rFonts w:ascii="Arial" w:eastAsia="Calibri" w:hAnsi="Arial" w:cs="Arial"/>
          <w:spacing w:val="6"/>
          <w:sz w:val="20"/>
          <w:szCs w:val="20"/>
        </w:rPr>
        <w:t xml:space="preserve"> </w:t>
      </w:r>
      <w:r w:rsidRPr="00EC0F69">
        <w:rPr>
          <w:rFonts w:ascii="Arial" w:eastAsia="Calibri" w:hAnsi="Arial" w:cs="Arial"/>
          <w:sz w:val="20"/>
          <w:szCs w:val="20"/>
        </w:rPr>
        <w:t>oraz</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przyjmujemy</w:t>
      </w:r>
      <w:r w:rsidRPr="00EC0F69">
        <w:rPr>
          <w:rFonts w:ascii="Arial" w:eastAsia="Calibri" w:hAnsi="Arial" w:cs="Arial"/>
          <w:spacing w:val="7"/>
          <w:sz w:val="20"/>
          <w:szCs w:val="20"/>
        </w:rPr>
        <w:t xml:space="preserve"> </w:t>
      </w:r>
      <w:r w:rsidRPr="00EC0F69">
        <w:rPr>
          <w:rFonts w:ascii="Arial" w:eastAsia="Calibri" w:hAnsi="Arial" w:cs="Arial"/>
          <w:sz w:val="20"/>
          <w:szCs w:val="20"/>
        </w:rPr>
        <w:t>do</w:t>
      </w:r>
      <w:r w:rsidRPr="00EC0F69">
        <w:rPr>
          <w:rFonts w:ascii="Arial" w:eastAsia="Calibri" w:hAnsi="Arial" w:cs="Arial"/>
          <w:spacing w:val="10"/>
          <w:sz w:val="20"/>
          <w:szCs w:val="20"/>
        </w:rPr>
        <w:t xml:space="preserve"> </w:t>
      </w:r>
      <w:r w:rsidRPr="00EC0F69">
        <w:rPr>
          <w:rFonts w:ascii="Arial" w:eastAsia="Calibri" w:hAnsi="Arial" w:cs="Arial"/>
          <w:spacing w:val="-1"/>
          <w:sz w:val="20"/>
          <w:szCs w:val="20"/>
        </w:rPr>
        <w:t>wiadomości,</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że</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wezwanie</w:t>
      </w:r>
      <w:r w:rsidRPr="00EC0F69">
        <w:rPr>
          <w:rFonts w:ascii="Arial" w:eastAsia="Calibri" w:hAnsi="Arial" w:cs="Arial"/>
          <w:spacing w:val="9"/>
          <w:sz w:val="20"/>
          <w:szCs w:val="20"/>
        </w:rPr>
        <w:t xml:space="preserve"> </w:t>
      </w:r>
      <w:r w:rsidRPr="00EC0F69">
        <w:rPr>
          <w:rFonts w:ascii="Arial" w:eastAsia="Calibri" w:hAnsi="Arial" w:cs="Arial"/>
          <w:sz w:val="20"/>
          <w:szCs w:val="20"/>
        </w:rPr>
        <w:t>do</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zapłaty</w:t>
      </w:r>
      <w:r w:rsidRPr="00EC0F69">
        <w:rPr>
          <w:rFonts w:ascii="Arial" w:eastAsia="Calibri" w:hAnsi="Arial" w:cs="Arial"/>
          <w:spacing w:val="7"/>
          <w:sz w:val="20"/>
          <w:szCs w:val="20"/>
        </w:rPr>
        <w:t xml:space="preserve"> </w:t>
      </w:r>
      <w:r w:rsidRPr="00EC0F69">
        <w:rPr>
          <w:rFonts w:ascii="Arial" w:eastAsia="Calibri" w:hAnsi="Arial" w:cs="Arial"/>
          <w:sz w:val="20"/>
          <w:szCs w:val="20"/>
        </w:rPr>
        <w:t>z</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wysłane</w:t>
      </w:r>
      <w:r w:rsidRPr="00EC0F69">
        <w:rPr>
          <w:rFonts w:ascii="Arial" w:eastAsia="Calibri" w:hAnsi="Arial" w:cs="Arial"/>
          <w:spacing w:val="9"/>
          <w:sz w:val="20"/>
          <w:szCs w:val="20"/>
        </w:rPr>
        <w:t xml:space="preserve"> </w:t>
      </w:r>
      <w:r w:rsidRPr="00EC0F69">
        <w:rPr>
          <w:rFonts w:ascii="Arial" w:eastAsia="Calibri" w:hAnsi="Arial" w:cs="Arial"/>
          <w:spacing w:val="-1"/>
          <w:sz w:val="20"/>
          <w:szCs w:val="20"/>
        </w:rPr>
        <w:t>przez</w:t>
      </w:r>
    </w:p>
    <w:p w:rsidR="00EC0F69" w:rsidRPr="00EC0F69" w:rsidRDefault="00EC0F69" w:rsidP="00EC0F69">
      <w:pPr>
        <w:spacing w:after="120"/>
        <w:ind w:right="110"/>
        <w:jc w:val="both"/>
        <w:rPr>
          <w:rFonts w:ascii="Arial" w:eastAsia="Calibri" w:hAnsi="Arial" w:cs="Arial"/>
          <w:sz w:val="20"/>
          <w:szCs w:val="20"/>
        </w:rPr>
      </w:pPr>
      <w:r w:rsidRPr="00EC0F69">
        <w:rPr>
          <w:rFonts w:ascii="Arial" w:eastAsia="Calibri" w:hAnsi="Arial" w:cs="Arial"/>
          <w:spacing w:val="-1"/>
          <w:sz w:val="20"/>
          <w:szCs w:val="20"/>
        </w:rPr>
        <w:t>.........................</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1"/>
          <w:sz w:val="20"/>
          <w:szCs w:val="20"/>
        </w:rPr>
        <w:t xml:space="preserve"> </w:t>
      </w:r>
      <w:r w:rsidRPr="00EC0F69">
        <w:rPr>
          <w:rFonts w:ascii="Arial" w:eastAsia="Calibri" w:hAnsi="Arial" w:cs="Arial"/>
          <w:spacing w:val="-1"/>
          <w:sz w:val="20"/>
          <w:szCs w:val="20"/>
        </w:rPr>
        <w:t>niżej</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wskazany</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adres,</w:t>
      </w:r>
      <w:r w:rsidRPr="00EC0F69">
        <w:rPr>
          <w:rFonts w:ascii="Arial" w:eastAsia="Calibri" w:hAnsi="Arial" w:cs="Arial"/>
          <w:spacing w:val="37"/>
          <w:sz w:val="20"/>
          <w:szCs w:val="20"/>
        </w:rPr>
        <w:t xml:space="preserve"> </w:t>
      </w:r>
      <w:r w:rsidRPr="00EC0F69">
        <w:rPr>
          <w:rFonts w:ascii="Arial" w:eastAsia="Calibri" w:hAnsi="Arial" w:cs="Arial"/>
          <w:sz w:val="20"/>
          <w:szCs w:val="20"/>
        </w:rPr>
        <w:t>dwukrotnie</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awizowane</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przez</w:t>
      </w:r>
      <w:r w:rsidRPr="00EC0F69">
        <w:rPr>
          <w:rFonts w:ascii="Arial" w:eastAsia="Calibri" w:hAnsi="Arial" w:cs="Arial"/>
          <w:spacing w:val="38"/>
          <w:sz w:val="20"/>
          <w:szCs w:val="20"/>
        </w:rPr>
        <w:t xml:space="preserve"> </w:t>
      </w:r>
      <w:r w:rsidRPr="00EC0F69">
        <w:rPr>
          <w:rFonts w:ascii="Arial" w:eastAsia="Calibri" w:hAnsi="Arial" w:cs="Arial"/>
          <w:sz w:val="20"/>
          <w:szCs w:val="20"/>
        </w:rPr>
        <w:t>urząd</w:t>
      </w:r>
      <w:r w:rsidRPr="00EC0F69">
        <w:rPr>
          <w:rFonts w:ascii="Arial" w:eastAsia="Calibri" w:hAnsi="Arial" w:cs="Arial"/>
          <w:spacing w:val="39"/>
          <w:sz w:val="20"/>
          <w:szCs w:val="20"/>
        </w:rPr>
        <w:t xml:space="preserve"> </w:t>
      </w:r>
      <w:r w:rsidRPr="00EC0F69">
        <w:rPr>
          <w:rFonts w:ascii="Arial" w:eastAsia="Calibri" w:hAnsi="Arial" w:cs="Arial"/>
          <w:sz w:val="20"/>
          <w:szCs w:val="20"/>
        </w:rPr>
        <w:t>pocztowy</w:t>
      </w:r>
      <w:r w:rsidRPr="00EC0F69">
        <w:rPr>
          <w:rFonts w:ascii="Arial" w:eastAsia="Calibri" w:hAnsi="Arial" w:cs="Arial"/>
          <w:spacing w:val="38"/>
          <w:sz w:val="20"/>
          <w:szCs w:val="20"/>
        </w:rPr>
        <w:t xml:space="preserve"> </w:t>
      </w:r>
      <w:r w:rsidRPr="00EC0F69">
        <w:rPr>
          <w:rFonts w:ascii="Arial" w:eastAsia="Calibri" w:hAnsi="Arial" w:cs="Arial"/>
          <w:sz w:val="20"/>
          <w:szCs w:val="20"/>
        </w:rPr>
        <w:t>i</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nie</w:t>
      </w:r>
      <w:r w:rsidRPr="00EC0F69">
        <w:rPr>
          <w:rFonts w:ascii="Arial" w:eastAsia="Calibri" w:hAnsi="Arial" w:cs="Arial"/>
          <w:spacing w:val="83"/>
          <w:w w:val="99"/>
          <w:sz w:val="20"/>
          <w:szCs w:val="20"/>
        </w:rPr>
        <w:t xml:space="preserve"> </w:t>
      </w:r>
      <w:r w:rsidRPr="00EC0F69">
        <w:rPr>
          <w:rFonts w:ascii="Arial" w:eastAsia="Calibri" w:hAnsi="Arial" w:cs="Arial"/>
          <w:sz w:val="20"/>
          <w:szCs w:val="20"/>
        </w:rPr>
        <w:t>podjęte</w:t>
      </w:r>
      <w:r w:rsidRPr="00EC0F69">
        <w:rPr>
          <w:rFonts w:ascii="Arial" w:eastAsia="Calibri" w:hAnsi="Arial" w:cs="Arial"/>
          <w:spacing w:val="-6"/>
          <w:sz w:val="20"/>
          <w:szCs w:val="20"/>
        </w:rPr>
        <w:t xml:space="preserve"> </w:t>
      </w:r>
      <w:r w:rsidRPr="00EC0F69">
        <w:rPr>
          <w:rFonts w:ascii="Arial" w:eastAsia="Calibri" w:hAnsi="Arial" w:cs="Arial"/>
          <w:sz w:val="20"/>
          <w:szCs w:val="20"/>
        </w:rPr>
        <w:t>w</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terminie,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uważa</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się</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za</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doręczone.</w:t>
      </w:r>
    </w:p>
    <w:p w:rsidR="00EC0F69" w:rsidRPr="00EC0F69" w:rsidRDefault="00EC0F69" w:rsidP="00EC0F69">
      <w:pPr>
        <w:spacing w:before="1"/>
        <w:rPr>
          <w:rFonts w:ascii="Arial" w:eastAsia="Verdana" w:hAnsi="Arial" w:cs="Arial"/>
          <w:sz w:val="20"/>
          <w:szCs w:val="20"/>
        </w:rPr>
      </w:pPr>
    </w:p>
    <w:p w:rsidR="00EC0F69" w:rsidRPr="00EC0F69" w:rsidRDefault="00EC0F69" w:rsidP="00EC0F69">
      <w:pPr>
        <w:spacing w:after="120"/>
        <w:jc w:val="both"/>
        <w:rPr>
          <w:rFonts w:ascii="Arial" w:eastAsia="Calibri" w:hAnsi="Arial" w:cs="Arial"/>
          <w:sz w:val="20"/>
          <w:szCs w:val="20"/>
        </w:rPr>
      </w:pPr>
      <w:r w:rsidRPr="00EC0F69">
        <w:rPr>
          <w:rFonts w:ascii="Arial" w:eastAsia="Calibri" w:hAnsi="Arial" w:cs="Arial"/>
          <w:spacing w:val="-1"/>
          <w:sz w:val="20"/>
          <w:szCs w:val="20"/>
        </w:rPr>
        <w:t>Miejscem</w:t>
      </w:r>
      <w:r w:rsidRPr="00EC0F69">
        <w:rPr>
          <w:rFonts w:ascii="Arial" w:eastAsia="Calibri" w:hAnsi="Arial" w:cs="Arial"/>
          <w:spacing w:val="45"/>
          <w:sz w:val="20"/>
          <w:szCs w:val="20"/>
        </w:rPr>
        <w:t xml:space="preserve"> </w:t>
      </w:r>
      <w:r w:rsidRPr="00EC0F69">
        <w:rPr>
          <w:rFonts w:ascii="Arial" w:eastAsia="Calibri" w:hAnsi="Arial" w:cs="Arial"/>
          <w:spacing w:val="-1"/>
          <w:sz w:val="20"/>
          <w:szCs w:val="20"/>
        </w:rPr>
        <w:t>płatności</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jest</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t>
      </w:r>
      <w:r w:rsidRPr="00EC0F69">
        <w:rPr>
          <w:rFonts w:ascii="Arial" w:eastAsia="Calibri" w:hAnsi="Arial" w:cs="Arial"/>
          <w:sz w:val="20"/>
          <w:szCs w:val="20"/>
        </w:rPr>
        <w:t xml:space="preserve">  </w:t>
      </w:r>
      <w:r w:rsidRPr="00EC0F69">
        <w:rPr>
          <w:rFonts w:ascii="Arial" w:eastAsia="Calibri" w:hAnsi="Arial" w:cs="Arial"/>
          <w:spacing w:val="34"/>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będzie</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płatny</w:t>
      </w:r>
      <w:r w:rsidRPr="00EC0F69">
        <w:rPr>
          <w:rFonts w:ascii="Arial" w:eastAsia="Calibri" w:hAnsi="Arial" w:cs="Arial"/>
          <w:spacing w:val="44"/>
          <w:sz w:val="20"/>
          <w:szCs w:val="20"/>
        </w:rPr>
        <w:t xml:space="preserve"> </w:t>
      </w:r>
      <w:r w:rsidRPr="00EC0F69">
        <w:rPr>
          <w:rFonts w:ascii="Arial" w:eastAsia="Calibri" w:hAnsi="Arial" w:cs="Arial"/>
          <w:spacing w:val="-1"/>
          <w:sz w:val="20"/>
          <w:szCs w:val="20"/>
        </w:rPr>
        <w:t>przelewem</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konto</w:t>
      </w:r>
    </w:p>
    <w:p w:rsidR="00EC0F69" w:rsidRPr="00EC0F69" w:rsidRDefault="00EC0F69" w:rsidP="00EC0F69">
      <w:pPr>
        <w:spacing w:after="120"/>
        <w:ind w:right="110"/>
        <w:jc w:val="both"/>
        <w:rPr>
          <w:rFonts w:ascii="Arial" w:eastAsia="Calibri" w:hAnsi="Arial" w:cs="Arial"/>
          <w:sz w:val="20"/>
          <w:szCs w:val="20"/>
        </w:rPr>
      </w:pPr>
      <w:r w:rsidRPr="00EC0F69">
        <w:rPr>
          <w:rFonts w:ascii="Arial" w:eastAsia="Calibri" w:hAnsi="Arial" w:cs="Arial"/>
          <w:spacing w:val="-1"/>
          <w:sz w:val="20"/>
          <w:szCs w:val="20"/>
        </w:rPr>
        <w:t>.........................../nazwa</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52"/>
          <w:sz w:val="20"/>
          <w:szCs w:val="20"/>
        </w:rPr>
        <w:t xml:space="preserve"> </w:t>
      </w:r>
      <w:r w:rsidRPr="00EC0F69">
        <w:rPr>
          <w:rFonts w:ascii="Arial" w:eastAsia="Calibri" w:hAnsi="Arial" w:cs="Arial"/>
          <w:spacing w:val="-1"/>
          <w:sz w:val="20"/>
          <w:szCs w:val="20"/>
        </w:rPr>
        <w:t>Numer</w:t>
      </w:r>
      <w:r w:rsidRPr="00EC0F69">
        <w:rPr>
          <w:rFonts w:ascii="Arial" w:eastAsia="Calibri" w:hAnsi="Arial" w:cs="Arial"/>
          <w:spacing w:val="53"/>
          <w:sz w:val="20"/>
          <w:szCs w:val="20"/>
        </w:rPr>
        <w:t xml:space="preserve"> </w:t>
      </w:r>
      <w:r w:rsidRPr="00EC0F69">
        <w:rPr>
          <w:rFonts w:ascii="Arial" w:eastAsia="Calibri" w:hAnsi="Arial" w:cs="Arial"/>
          <w:sz w:val="20"/>
          <w:szCs w:val="20"/>
        </w:rPr>
        <w:t>rachunku</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bankowego</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zostanie</w:t>
      </w:r>
      <w:r w:rsidRPr="00EC0F69">
        <w:rPr>
          <w:rFonts w:ascii="Arial" w:eastAsia="Calibri" w:hAnsi="Arial" w:cs="Arial"/>
          <w:spacing w:val="53"/>
          <w:sz w:val="20"/>
          <w:szCs w:val="20"/>
        </w:rPr>
        <w:t xml:space="preserve"> </w:t>
      </w:r>
      <w:r w:rsidRPr="00EC0F69">
        <w:rPr>
          <w:rFonts w:ascii="Arial" w:eastAsia="Calibri" w:hAnsi="Arial" w:cs="Arial"/>
          <w:spacing w:val="-1"/>
          <w:sz w:val="20"/>
          <w:szCs w:val="20"/>
        </w:rPr>
        <w:t>wskazany</w:t>
      </w:r>
      <w:r w:rsidRPr="00EC0F69">
        <w:rPr>
          <w:rFonts w:ascii="Arial" w:eastAsia="Calibri" w:hAnsi="Arial" w:cs="Arial"/>
          <w:spacing w:val="53"/>
          <w:sz w:val="20"/>
          <w:szCs w:val="20"/>
        </w:rPr>
        <w:t xml:space="preserve"> </w:t>
      </w:r>
      <w:r w:rsidRPr="00EC0F69">
        <w:rPr>
          <w:rFonts w:ascii="Arial" w:eastAsia="Calibri" w:hAnsi="Arial" w:cs="Arial"/>
          <w:spacing w:val="-1"/>
          <w:sz w:val="20"/>
          <w:szCs w:val="20"/>
        </w:rPr>
        <w:t>również</w:t>
      </w:r>
      <w:r w:rsidRPr="00EC0F69">
        <w:rPr>
          <w:rFonts w:ascii="Arial" w:eastAsia="Calibri" w:hAnsi="Arial" w:cs="Arial"/>
          <w:spacing w:val="54"/>
          <w:sz w:val="20"/>
          <w:szCs w:val="20"/>
        </w:rPr>
        <w:t xml:space="preserve"> </w:t>
      </w:r>
      <w:r w:rsidRPr="00EC0F69">
        <w:rPr>
          <w:rFonts w:ascii="Arial" w:eastAsia="Calibri" w:hAnsi="Arial" w:cs="Arial"/>
          <w:sz w:val="20"/>
          <w:szCs w:val="20"/>
        </w:rPr>
        <w:t>w</w:t>
      </w:r>
      <w:r w:rsidRPr="00EC0F69">
        <w:rPr>
          <w:rFonts w:ascii="Arial" w:eastAsia="Calibri" w:hAnsi="Arial" w:cs="Arial"/>
          <w:spacing w:val="105"/>
          <w:w w:val="99"/>
          <w:sz w:val="20"/>
          <w:szCs w:val="20"/>
        </w:rPr>
        <w:t xml:space="preserve"> </w:t>
      </w:r>
      <w:r w:rsidRPr="00EC0F69">
        <w:rPr>
          <w:rFonts w:ascii="Arial" w:eastAsia="Calibri" w:hAnsi="Arial" w:cs="Arial"/>
          <w:spacing w:val="-1"/>
          <w:sz w:val="20"/>
          <w:szCs w:val="20"/>
        </w:rPr>
        <w:t>wezwaniu</w:t>
      </w:r>
      <w:r w:rsidRPr="00EC0F69">
        <w:rPr>
          <w:rFonts w:ascii="Arial" w:eastAsia="Calibri" w:hAnsi="Arial" w:cs="Arial"/>
          <w:spacing w:val="-8"/>
          <w:sz w:val="20"/>
          <w:szCs w:val="20"/>
        </w:rPr>
        <w:t xml:space="preserve"> </w:t>
      </w:r>
      <w:r w:rsidRPr="00EC0F69">
        <w:rPr>
          <w:rFonts w:ascii="Arial" w:eastAsia="Calibri" w:hAnsi="Arial" w:cs="Arial"/>
          <w:sz w:val="20"/>
          <w:szCs w:val="20"/>
        </w:rPr>
        <w:t>do</w:t>
      </w:r>
      <w:r w:rsidRPr="00EC0F69">
        <w:rPr>
          <w:rFonts w:ascii="Arial" w:eastAsia="Calibri" w:hAnsi="Arial" w:cs="Arial"/>
          <w:spacing w:val="-9"/>
          <w:sz w:val="20"/>
          <w:szCs w:val="20"/>
        </w:rPr>
        <w:t xml:space="preserve"> </w:t>
      </w:r>
      <w:r w:rsidRPr="00EC0F69">
        <w:rPr>
          <w:rFonts w:ascii="Arial" w:eastAsia="Calibri" w:hAnsi="Arial" w:cs="Arial"/>
          <w:spacing w:val="-1"/>
          <w:sz w:val="20"/>
          <w:szCs w:val="20"/>
        </w:rPr>
        <w:t>zapłaty.</w:t>
      </w:r>
    </w:p>
    <w:p w:rsidR="00EC0F69" w:rsidRPr="00EC0F69" w:rsidRDefault="00EC0F69" w:rsidP="00EC0F69">
      <w:pPr>
        <w:spacing w:before="119" w:after="120"/>
        <w:ind w:right="107"/>
        <w:jc w:val="both"/>
        <w:rPr>
          <w:rFonts w:ascii="Arial" w:eastAsia="Calibri" w:hAnsi="Arial" w:cs="Arial"/>
          <w:spacing w:val="-1"/>
          <w:sz w:val="20"/>
          <w:szCs w:val="20"/>
        </w:rPr>
      </w:pPr>
    </w:p>
    <w:p w:rsidR="00EC0F69" w:rsidRPr="00EC0F69" w:rsidRDefault="00EC0F69" w:rsidP="00EC0F69">
      <w:pPr>
        <w:spacing w:before="119" w:after="120"/>
        <w:ind w:right="107"/>
        <w:jc w:val="both"/>
        <w:rPr>
          <w:rFonts w:ascii="Arial" w:eastAsia="Calibri" w:hAnsi="Arial" w:cs="Arial"/>
          <w:sz w:val="20"/>
          <w:szCs w:val="20"/>
        </w:rPr>
      </w:pPr>
      <w:r w:rsidRPr="00EC0F69">
        <w:rPr>
          <w:rFonts w:ascii="Arial" w:eastAsia="Calibri" w:hAnsi="Arial" w:cs="Arial"/>
          <w:spacing w:val="-1"/>
          <w:sz w:val="20"/>
          <w:szCs w:val="20"/>
        </w:rPr>
        <w:t>Wystawca</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przyjmuje</w:t>
      </w:r>
      <w:r w:rsidRPr="00EC0F69">
        <w:rPr>
          <w:rFonts w:ascii="Arial" w:eastAsia="Calibri" w:hAnsi="Arial" w:cs="Arial"/>
          <w:spacing w:val="50"/>
          <w:sz w:val="20"/>
          <w:szCs w:val="20"/>
        </w:rPr>
        <w:t xml:space="preserve"> </w:t>
      </w:r>
      <w:r w:rsidRPr="00EC0F69">
        <w:rPr>
          <w:rFonts w:ascii="Arial" w:eastAsia="Calibri" w:hAnsi="Arial" w:cs="Arial"/>
          <w:sz w:val="20"/>
          <w:szCs w:val="20"/>
        </w:rPr>
        <w:t>do</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wiadomości,</w:t>
      </w:r>
      <w:r w:rsidRPr="00EC0F69">
        <w:rPr>
          <w:rFonts w:ascii="Arial" w:eastAsia="Calibri" w:hAnsi="Arial" w:cs="Arial"/>
          <w:spacing w:val="49"/>
          <w:sz w:val="20"/>
          <w:szCs w:val="20"/>
        </w:rPr>
        <w:t xml:space="preserve"> </w:t>
      </w:r>
      <w:r w:rsidRPr="00EC0F69">
        <w:rPr>
          <w:rFonts w:ascii="Arial" w:eastAsia="Calibri" w:hAnsi="Arial" w:cs="Arial"/>
          <w:sz w:val="20"/>
          <w:szCs w:val="20"/>
        </w:rPr>
        <w:t>iż</w:t>
      </w:r>
      <w:r w:rsidRPr="00EC0F69">
        <w:rPr>
          <w:rFonts w:ascii="Arial" w:eastAsia="Calibri" w:hAnsi="Arial" w:cs="Arial"/>
          <w:spacing w:val="49"/>
          <w:sz w:val="20"/>
          <w:szCs w:val="20"/>
        </w:rPr>
        <w:t xml:space="preserve"> </w:t>
      </w:r>
      <w:r w:rsidRPr="00EC0F69">
        <w:rPr>
          <w:rFonts w:ascii="Arial" w:eastAsia="Calibri" w:hAnsi="Arial" w:cs="Arial"/>
          <w:sz w:val="20"/>
          <w:szCs w:val="20"/>
        </w:rPr>
        <w:t>po</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wygaśnięciu</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zabezpieczonej</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wierzytelności</w:t>
      </w:r>
      <w:r w:rsidRPr="00EC0F69">
        <w:rPr>
          <w:rFonts w:ascii="Arial" w:eastAsia="Calibri" w:hAnsi="Arial" w:cs="Arial"/>
          <w:spacing w:val="52"/>
          <w:sz w:val="20"/>
          <w:szCs w:val="20"/>
        </w:rPr>
        <w:t xml:space="preserve"> </w:t>
      </w:r>
      <w:r w:rsidRPr="00EC0F69">
        <w:rPr>
          <w:rFonts w:ascii="Arial" w:eastAsia="Calibri" w:hAnsi="Arial" w:cs="Arial"/>
          <w:spacing w:val="-1"/>
          <w:sz w:val="20"/>
          <w:szCs w:val="20"/>
        </w:rPr>
        <w:t>zostanie</w:t>
      </w:r>
      <w:r w:rsidRPr="00EC0F69">
        <w:rPr>
          <w:rFonts w:ascii="Arial" w:eastAsia="Calibri" w:hAnsi="Arial" w:cs="Arial"/>
          <w:spacing w:val="89"/>
          <w:w w:val="99"/>
          <w:sz w:val="20"/>
          <w:szCs w:val="20"/>
        </w:rPr>
        <w:t xml:space="preserve"> </w:t>
      </w:r>
      <w:r w:rsidRPr="00EC0F69">
        <w:rPr>
          <w:rFonts w:ascii="Arial" w:eastAsia="Calibri" w:hAnsi="Arial" w:cs="Arial"/>
          <w:spacing w:val="-1"/>
          <w:sz w:val="20"/>
          <w:szCs w:val="20"/>
        </w:rPr>
        <w:t>listem</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poleconym</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wezwany</w:t>
      </w:r>
      <w:r w:rsidRPr="00EC0F69">
        <w:rPr>
          <w:rFonts w:ascii="Arial" w:eastAsia="Calibri" w:hAnsi="Arial" w:cs="Arial"/>
          <w:spacing w:val="45"/>
          <w:sz w:val="20"/>
          <w:szCs w:val="20"/>
        </w:rPr>
        <w:t xml:space="preserve"> </w:t>
      </w:r>
      <w:r w:rsidRPr="00EC0F69">
        <w:rPr>
          <w:rFonts w:ascii="Arial" w:eastAsia="Calibri" w:hAnsi="Arial" w:cs="Arial"/>
          <w:sz w:val="20"/>
          <w:szCs w:val="20"/>
        </w:rPr>
        <w:t>do</w:t>
      </w:r>
      <w:r w:rsidRPr="00EC0F69">
        <w:rPr>
          <w:rFonts w:ascii="Arial" w:eastAsia="Calibri" w:hAnsi="Arial" w:cs="Arial"/>
          <w:spacing w:val="47"/>
          <w:sz w:val="20"/>
          <w:szCs w:val="20"/>
        </w:rPr>
        <w:t xml:space="preserve"> </w:t>
      </w:r>
      <w:r w:rsidRPr="00EC0F69">
        <w:rPr>
          <w:rFonts w:ascii="Arial" w:eastAsia="Calibri" w:hAnsi="Arial" w:cs="Arial"/>
          <w:sz w:val="20"/>
          <w:szCs w:val="20"/>
        </w:rPr>
        <w:t>odebrania</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46"/>
          <w:sz w:val="20"/>
          <w:szCs w:val="20"/>
        </w:rPr>
        <w:t xml:space="preserve"> </w:t>
      </w:r>
      <w:r w:rsidRPr="00EC0F69">
        <w:rPr>
          <w:rFonts w:ascii="Arial" w:eastAsia="Calibri" w:hAnsi="Arial" w:cs="Arial"/>
          <w:sz w:val="20"/>
          <w:szCs w:val="20"/>
        </w:rPr>
        <w:t>oraz</w:t>
      </w:r>
      <w:r w:rsidRPr="00EC0F69">
        <w:rPr>
          <w:rFonts w:ascii="Arial" w:eastAsia="Calibri" w:hAnsi="Arial" w:cs="Arial"/>
          <w:spacing w:val="45"/>
          <w:sz w:val="20"/>
          <w:szCs w:val="20"/>
        </w:rPr>
        <w:t xml:space="preserve"> </w:t>
      </w:r>
      <w:r w:rsidRPr="00EC0F69">
        <w:rPr>
          <w:rFonts w:ascii="Arial" w:eastAsia="Calibri" w:hAnsi="Arial" w:cs="Arial"/>
          <w:spacing w:val="-1"/>
          <w:sz w:val="20"/>
          <w:szCs w:val="20"/>
        </w:rPr>
        <w:t>wyraża</w:t>
      </w:r>
      <w:r w:rsidRPr="00EC0F69">
        <w:rPr>
          <w:rFonts w:ascii="Arial" w:eastAsia="Calibri" w:hAnsi="Arial" w:cs="Arial"/>
          <w:spacing w:val="49"/>
          <w:sz w:val="20"/>
          <w:szCs w:val="20"/>
        </w:rPr>
        <w:t xml:space="preserve"> </w:t>
      </w:r>
      <w:r w:rsidRPr="00EC0F69">
        <w:rPr>
          <w:rFonts w:ascii="Arial" w:eastAsia="Calibri" w:hAnsi="Arial" w:cs="Arial"/>
          <w:sz w:val="20"/>
          <w:szCs w:val="20"/>
        </w:rPr>
        <w:t>zgodę</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komisyjne</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zniszczenie</w:t>
      </w:r>
      <w:r w:rsidRPr="00EC0F69">
        <w:rPr>
          <w:rFonts w:ascii="Arial" w:eastAsia="Calibri" w:hAnsi="Arial" w:cs="Arial"/>
          <w:spacing w:val="65"/>
          <w:w w:val="99"/>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8"/>
          <w:sz w:val="20"/>
          <w:szCs w:val="20"/>
        </w:rPr>
        <w:t xml:space="preserve"> </w:t>
      </w:r>
      <w:r w:rsidRPr="00EC0F69">
        <w:rPr>
          <w:rFonts w:ascii="Arial" w:eastAsia="Calibri" w:hAnsi="Arial" w:cs="Arial"/>
          <w:sz w:val="20"/>
          <w:szCs w:val="20"/>
        </w:rPr>
        <w:t>w</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przypadku</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nieodebrania</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wskazanym</w:t>
      </w:r>
      <w:r w:rsidRPr="00EC0F69">
        <w:rPr>
          <w:rFonts w:ascii="Arial" w:eastAsia="Calibri" w:hAnsi="Arial" w:cs="Arial"/>
          <w:spacing w:val="51"/>
          <w:sz w:val="20"/>
          <w:szCs w:val="20"/>
        </w:rPr>
        <w:t xml:space="preserve"> </w:t>
      </w:r>
      <w:r w:rsidRPr="00EC0F69">
        <w:rPr>
          <w:rFonts w:ascii="Arial" w:eastAsia="Calibri" w:hAnsi="Arial" w:cs="Arial"/>
          <w:sz w:val="20"/>
          <w:szCs w:val="20"/>
        </w:rPr>
        <w:t>w</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wezwaniu</w:t>
      </w:r>
      <w:r w:rsidRPr="00EC0F69">
        <w:rPr>
          <w:rFonts w:ascii="Arial" w:eastAsia="Calibri" w:hAnsi="Arial" w:cs="Arial"/>
          <w:spacing w:val="-8"/>
          <w:sz w:val="20"/>
          <w:szCs w:val="20"/>
        </w:rPr>
        <w:t xml:space="preserve"> </w:t>
      </w:r>
      <w:r w:rsidRPr="00EC0F69">
        <w:rPr>
          <w:rFonts w:ascii="Arial" w:eastAsia="Calibri" w:hAnsi="Arial" w:cs="Arial"/>
          <w:sz w:val="20"/>
          <w:szCs w:val="20"/>
        </w:rPr>
        <w:t>terminie.</w:t>
      </w:r>
    </w:p>
    <w:p w:rsidR="00EC0F69" w:rsidRPr="00EC0F69" w:rsidRDefault="00EC0F69" w:rsidP="00EC0F69">
      <w:pPr>
        <w:spacing w:before="119" w:after="120"/>
        <w:ind w:right="107"/>
        <w:jc w:val="both"/>
        <w:rPr>
          <w:rFonts w:ascii="Arial" w:eastAsia="Calibri" w:hAnsi="Arial" w:cs="Arial"/>
          <w:b/>
          <w:spacing w:val="-1"/>
          <w:sz w:val="20"/>
          <w:szCs w:val="20"/>
        </w:rPr>
      </w:pPr>
    </w:p>
    <w:p w:rsidR="00EC0F69" w:rsidRPr="00EC0F69" w:rsidRDefault="00EC0F69" w:rsidP="00EC0F69">
      <w:pPr>
        <w:spacing w:before="119" w:after="120"/>
        <w:ind w:right="-24"/>
        <w:jc w:val="both"/>
        <w:rPr>
          <w:rFonts w:ascii="Arial" w:eastAsia="Calibri" w:hAnsi="Arial" w:cs="Arial"/>
          <w:b/>
          <w:spacing w:val="-1"/>
          <w:sz w:val="20"/>
          <w:szCs w:val="20"/>
        </w:rPr>
      </w:pPr>
      <w:r w:rsidRPr="00EC0F69">
        <w:rPr>
          <w:rFonts w:ascii="Arial" w:eastAsia="Calibri" w:hAnsi="Arial" w:cs="Arial"/>
          <w:b/>
          <w:spacing w:val="-1"/>
          <w:sz w:val="20"/>
          <w:szCs w:val="20"/>
        </w:rPr>
        <w:t>ADRES WYSTAWCY WEKSLA:</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 xml:space="preserve">Gmina Czersk </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ul. Kościuszki 27  89-650 Czersk</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NIP: 555-19-08-979</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REGON: 092351274</w:t>
      </w:r>
    </w:p>
    <w:p w:rsidR="00EC0F69" w:rsidRPr="00EC0F69" w:rsidRDefault="00EC0F69" w:rsidP="00EC0F69"/>
    <w:p w:rsidR="00EC0F69" w:rsidRPr="00EC0F69" w:rsidRDefault="00EC0F69" w:rsidP="00EC0F69">
      <w:pPr>
        <w:jc w:val="both"/>
        <w:rPr>
          <w:rFonts w:ascii="Arial" w:eastAsia="Calibri" w:hAnsi="Arial" w:cs="Arial"/>
          <w:sz w:val="20"/>
          <w:szCs w:val="20"/>
        </w:rPr>
        <w:sectPr w:rsidR="00EC0F69" w:rsidRPr="00EC0F69" w:rsidSect="00895D0B">
          <w:pgSz w:w="11900" w:h="16840"/>
          <w:pgMar w:top="1765" w:right="1300" w:bottom="960" w:left="1300" w:header="0" w:footer="763" w:gutter="0"/>
          <w:cols w:space="708"/>
        </w:sectPr>
      </w:pPr>
    </w:p>
    <w:p w:rsidR="00EC0F69" w:rsidRPr="00EC0F69" w:rsidRDefault="00EC0F69" w:rsidP="00EC0F69"/>
    <w:p w:rsidR="002820D9" w:rsidRDefault="002820D9" w:rsidP="00EC0F69"/>
    <w:sectPr w:rsidR="002820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30" w:rsidRDefault="00DE2830">
      <w:pPr>
        <w:spacing w:after="0" w:line="240" w:lineRule="auto"/>
      </w:pPr>
      <w:r>
        <w:separator/>
      </w:r>
    </w:p>
  </w:endnote>
  <w:endnote w:type="continuationSeparator" w:id="0">
    <w:p w:rsidR="00DE2830" w:rsidRDefault="00DE2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D0B" w:rsidRDefault="006A1E7A" w:rsidP="00895D0B">
    <w:pPr>
      <w:pStyle w:val="Stopka"/>
      <w:tabs>
        <w:tab w:val="clear" w:pos="4536"/>
        <w:tab w:val="clear" w:pos="9072"/>
        <w:tab w:val="left" w:pos="115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30" w:rsidRDefault="00DE2830">
      <w:pPr>
        <w:spacing w:after="0" w:line="240" w:lineRule="auto"/>
      </w:pPr>
      <w:r>
        <w:separator/>
      </w:r>
    </w:p>
  </w:footnote>
  <w:footnote w:type="continuationSeparator" w:id="0">
    <w:p w:rsidR="00DE2830" w:rsidRDefault="00DE28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397"/>
        </w:tabs>
        <w:ind w:left="0" w:firstLine="0"/>
      </w:pPr>
    </w:lvl>
  </w:abstractNum>
  <w:abstractNum w:abstractNumId="1">
    <w:nsid w:val="00000003"/>
    <w:multiLevelType w:val="singleLevel"/>
    <w:tmpl w:val="00000003"/>
    <w:name w:val="WW8Num3"/>
    <w:lvl w:ilvl="0">
      <w:start w:val="1"/>
      <w:numFmt w:val="bullet"/>
      <w:lvlText w:val=""/>
      <w:lvlJc w:val="left"/>
      <w:pPr>
        <w:tabs>
          <w:tab w:val="num" w:pos="1979"/>
        </w:tabs>
        <w:ind w:left="0" w:firstLine="0"/>
      </w:pPr>
      <w:rPr>
        <w:rFonts w:ascii="Symbol" w:hAnsi="Symbol"/>
      </w:rPr>
    </w:lvl>
  </w:abstractNum>
  <w:abstractNum w:abstractNumId="2">
    <w:nsid w:val="00000006"/>
    <w:multiLevelType w:val="singleLevel"/>
    <w:tmpl w:val="00000006"/>
    <w:name w:val="WW8Num6"/>
    <w:lvl w:ilvl="0">
      <w:start w:val="1"/>
      <w:numFmt w:val="decimal"/>
      <w:lvlText w:val="%1."/>
      <w:lvlJc w:val="left"/>
      <w:pPr>
        <w:tabs>
          <w:tab w:val="num" w:pos="720"/>
        </w:tabs>
        <w:ind w:left="0" w:firstLine="0"/>
      </w:pPr>
    </w:lvl>
  </w:abstractNum>
  <w:abstractNum w:abstractNumId="3">
    <w:nsid w:val="00000007"/>
    <w:multiLevelType w:val="singleLevel"/>
    <w:tmpl w:val="00000007"/>
    <w:name w:val="WW8Num7"/>
    <w:lvl w:ilvl="0">
      <w:start w:val="1"/>
      <w:numFmt w:val="decimal"/>
      <w:lvlText w:val="%1)"/>
      <w:lvlJc w:val="left"/>
      <w:pPr>
        <w:tabs>
          <w:tab w:val="num" w:pos="720"/>
        </w:tabs>
        <w:ind w:left="0" w:firstLine="0"/>
      </w:pPr>
    </w:lvl>
  </w:abstractNum>
  <w:abstractNum w:abstractNumId="4">
    <w:nsid w:val="00000008"/>
    <w:multiLevelType w:val="multilevel"/>
    <w:tmpl w:val="00000008"/>
    <w:name w:val="WW8Num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5">
    <w:nsid w:val="00000009"/>
    <w:multiLevelType w:val="singleLevel"/>
    <w:tmpl w:val="00000009"/>
    <w:name w:val="WW8Num9"/>
    <w:lvl w:ilvl="0">
      <w:start w:val="4"/>
      <w:numFmt w:val="decimal"/>
      <w:lvlText w:val="%1."/>
      <w:lvlJc w:val="left"/>
      <w:pPr>
        <w:tabs>
          <w:tab w:val="num" w:pos="397"/>
        </w:tabs>
        <w:ind w:left="0" w:firstLine="0"/>
      </w:pPr>
    </w:lvl>
  </w:abstractNum>
  <w:abstractNum w:abstractNumId="6">
    <w:nsid w:val="042F1B90"/>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6428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8">
    <w:nsid w:val="0C41521F"/>
    <w:multiLevelType w:val="hybridMultilevel"/>
    <w:tmpl w:val="845AE97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0F6D791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0">
    <w:nsid w:val="1218574A"/>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1">
    <w:nsid w:val="17275DA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2">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F6D41CD"/>
    <w:multiLevelType w:val="hybridMultilevel"/>
    <w:tmpl w:val="500AE90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20E82C67"/>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5">
    <w:nsid w:val="215B453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6">
    <w:nsid w:val="272E558E"/>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771539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8">
    <w:nsid w:val="28253C5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9">
    <w:nsid w:val="294B55A1"/>
    <w:multiLevelType w:val="hybridMultilevel"/>
    <w:tmpl w:val="97D8A6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8A5C8B"/>
    <w:multiLevelType w:val="hybridMultilevel"/>
    <w:tmpl w:val="03701B0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E34FC"/>
    <w:multiLevelType w:val="hybridMultilevel"/>
    <w:tmpl w:val="AD8C4A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F6D7F5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3">
    <w:nsid w:val="4563303A"/>
    <w:multiLevelType w:val="hybridMultilevel"/>
    <w:tmpl w:val="9FD093C0"/>
    <w:lvl w:ilvl="0" w:tplc="A1F4A4DA">
      <w:start w:val="1"/>
      <w:numFmt w:val="decimal"/>
      <w:lvlText w:val="%1."/>
      <w:lvlJc w:val="left"/>
      <w:pPr>
        <w:ind w:left="476" w:hanging="360"/>
      </w:pPr>
      <w:rPr>
        <w:rFonts w:ascii="Verdana" w:eastAsia="Verdana" w:hAnsi="Verdana" w:hint="default"/>
        <w:w w:val="99"/>
        <w:sz w:val="18"/>
        <w:szCs w:val="18"/>
      </w:rPr>
    </w:lvl>
    <w:lvl w:ilvl="1" w:tplc="D084E944">
      <w:start w:val="1"/>
      <w:numFmt w:val="bullet"/>
      <w:lvlText w:val="•"/>
      <w:lvlJc w:val="left"/>
      <w:pPr>
        <w:ind w:left="1358" w:hanging="360"/>
      </w:pPr>
      <w:rPr>
        <w:rFonts w:hint="default"/>
      </w:rPr>
    </w:lvl>
    <w:lvl w:ilvl="2" w:tplc="68FC1000">
      <w:start w:val="1"/>
      <w:numFmt w:val="bullet"/>
      <w:lvlText w:val="•"/>
      <w:lvlJc w:val="left"/>
      <w:pPr>
        <w:ind w:left="2240" w:hanging="360"/>
      </w:pPr>
      <w:rPr>
        <w:rFonts w:hint="default"/>
      </w:rPr>
    </w:lvl>
    <w:lvl w:ilvl="3" w:tplc="5518EF66">
      <w:start w:val="1"/>
      <w:numFmt w:val="bullet"/>
      <w:lvlText w:val="•"/>
      <w:lvlJc w:val="left"/>
      <w:pPr>
        <w:ind w:left="3123" w:hanging="360"/>
      </w:pPr>
      <w:rPr>
        <w:rFonts w:hint="default"/>
      </w:rPr>
    </w:lvl>
    <w:lvl w:ilvl="4" w:tplc="B380BA16">
      <w:start w:val="1"/>
      <w:numFmt w:val="bullet"/>
      <w:lvlText w:val="•"/>
      <w:lvlJc w:val="left"/>
      <w:pPr>
        <w:ind w:left="4005" w:hanging="360"/>
      </w:pPr>
      <w:rPr>
        <w:rFonts w:hint="default"/>
      </w:rPr>
    </w:lvl>
    <w:lvl w:ilvl="5" w:tplc="7968E612">
      <w:start w:val="1"/>
      <w:numFmt w:val="bullet"/>
      <w:lvlText w:val="•"/>
      <w:lvlJc w:val="left"/>
      <w:pPr>
        <w:ind w:left="4888" w:hanging="360"/>
      </w:pPr>
      <w:rPr>
        <w:rFonts w:hint="default"/>
      </w:rPr>
    </w:lvl>
    <w:lvl w:ilvl="6" w:tplc="D23CCF92">
      <w:start w:val="1"/>
      <w:numFmt w:val="bullet"/>
      <w:lvlText w:val="•"/>
      <w:lvlJc w:val="left"/>
      <w:pPr>
        <w:ind w:left="5770" w:hanging="360"/>
      </w:pPr>
      <w:rPr>
        <w:rFonts w:hint="default"/>
      </w:rPr>
    </w:lvl>
    <w:lvl w:ilvl="7" w:tplc="9D1A7FF4">
      <w:start w:val="1"/>
      <w:numFmt w:val="bullet"/>
      <w:lvlText w:val="•"/>
      <w:lvlJc w:val="left"/>
      <w:pPr>
        <w:ind w:left="6652" w:hanging="360"/>
      </w:pPr>
      <w:rPr>
        <w:rFonts w:hint="default"/>
      </w:rPr>
    </w:lvl>
    <w:lvl w:ilvl="8" w:tplc="29FACD30">
      <w:start w:val="1"/>
      <w:numFmt w:val="bullet"/>
      <w:lvlText w:val="•"/>
      <w:lvlJc w:val="left"/>
      <w:pPr>
        <w:ind w:left="7535" w:hanging="360"/>
      </w:pPr>
      <w:rPr>
        <w:rFonts w:hint="default"/>
      </w:rPr>
    </w:lvl>
  </w:abstractNum>
  <w:abstractNum w:abstractNumId="24">
    <w:nsid w:val="4663757D"/>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6D5120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6">
    <w:nsid w:val="4E305625"/>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15C6E1E"/>
    <w:multiLevelType w:val="hybridMultilevel"/>
    <w:tmpl w:val="AB2C60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5AE3F1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0">
    <w:nsid w:val="580630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1">
    <w:nsid w:val="6688434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2">
    <w:nsid w:val="6B415F1A"/>
    <w:multiLevelType w:val="hybridMultilevel"/>
    <w:tmpl w:val="7A5C943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C303505"/>
    <w:multiLevelType w:val="multilevel"/>
    <w:tmpl w:val="65D4D0E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4">
    <w:nsid w:val="718E32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5">
    <w:nsid w:val="7498336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6">
    <w:nsid w:val="75EE79AD"/>
    <w:multiLevelType w:val="multilevel"/>
    <w:tmpl w:val="6CAA34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7C76E0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8">
    <w:nsid w:val="77F82826"/>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9">
    <w:nsid w:val="7B2C231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40">
    <w:nsid w:val="7D48026B"/>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F5A7F2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23"/>
  </w:num>
  <w:num w:numId="3">
    <w:abstractNumId w:val="29"/>
  </w:num>
  <w:num w:numId="4">
    <w:abstractNumId w:val="10"/>
  </w:num>
  <w:num w:numId="5">
    <w:abstractNumId w:val="9"/>
  </w:num>
  <w:num w:numId="6">
    <w:abstractNumId w:val="27"/>
  </w:num>
  <w:num w:numId="7">
    <w:abstractNumId w:val="18"/>
  </w:num>
  <w:num w:numId="8">
    <w:abstractNumId w:val="31"/>
  </w:num>
  <w:num w:numId="9">
    <w:abstractNumId w:val="7"/>
  </w:num>
  <w:num w:numId="10">
    <w:abstractNumId w:val="39"/>
  </w:num>
  <w:num w:numId="11">
    <w:abstractNumId w:val="8"/>
  </w:num>
  <w:num w:numId="12">
    <w:abstractNumId w:val="38"/>
  </w:num>
  <w:num w:numId="13">
    <w:abstractNumId w:val="30"/>
  </w:num>
  <w:num w:numId="14">
    <w:abstractNumId w:val="13"/>
  </w:num>
  <w:num w:numId="15">
    <w:abstractNumId w:val="11"/>
  </w:num>
  <w:num w:numId="16">
    <w:abstractNumId w:val="15"/>
  </w:num>
  <w:num w:numId="17">
    <w:abstractNumId w:val="22"/>
  </w:num>
  <w:num w:numId="18">
    <w:abstractNumId w:val="14"/>
  </w:num>
  <w:num w:numId="19">
    <w:abstractNumId w:val="21"/>
  </w:num>
  <w:num w:numId="20">
    <w:abstractNumId w:val="25"/>
  </w:num>
  <w:num w:numId="21">
    <w:abstractNumId w:val="33"/>
  </w:num>
  <w:num w:numId="22">
    <w:abstractNumId w:val="17"/>
  </w:num>
  <w:num w:numId="23">
    <w:abstractNumId w:val="35"/>
  </w:num>
  <w:num w:numId="24">
    <w:abstractNumId w:val="19"/>
  </w:num>
  <w:num w:numId="25">
    <w:abstractNumId w:val="37"/>
  </w:num>
  <w:num w:numId="26">
    <w:abstractNumId w:val="41"/>
  </w:num>
  <w:num w:numId="27">
    <w:abstractNumId w:val="36"/>
  </w:num>
  <w:num w:numId="28">
    <w:abstractNumId w:val="20"/>
  </w:num>
  <w:num w:numId="29">
    <w:abstractNumId w:val="6"/>
  </w:num>
  <w:num w:numId="30">
    <w:abstractNumId w:val="16"/>
  </w:num>
  <w:num w:numId="31">
    <w:abstractNumId w:val="28"/>
  </w:num>
  <w:num w:numId="32">
    <w:abstractNumId w:val="12"/>
  </w:num>
  <w:num w:numId="33">
    <w:abstractNumId w:val="26"/>
  </w:num>
  <w:num w:numId="34">
    <w:abstractNumId w:val="24"/>
  </w:num>
  <w:num w:numId="35">
    <w:abstractNumId w:val="32"/>
  </w:num>
  <w:num w:numId="36">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E7A"/>
    <w:rsid w:val="002820D9"/>
    <w:rsid w:val="00284A42"/>
    <w:rsid w:val="003A13EF"/>
    <w:rsid w:val="003D4C6F"/>
    <w:rsid w:val="003F5C7F"/>
    <w:rsid w:val="004811BC"/>
    <w:rsid w:val="00637F7B"/>
    <w:rsid w:val="006A1E7A"/>
    <w:rsid w:val="00726A8E"/>
    <w:rsid w:val="007E1315"/>
    <w:rsid w:val="008E74F2"/>
    <w:rsid w:val="009E117A"/>
    <w:rsid w:val="00A64804"/>
    <w:rsid w:val="00A87B99"/>
    <w:rsid w:val="00B12A4C"/>
    <w:rsid w:val="00C018A3"/>
    <w:rsid w:val="00C451FD"/>
    <w:rsid w:val="00CA061D"/>
    <w:rsid w:val="00D909F4"/>
    <w:rsid w:val="00DE2830"/>
    <w:rsid w:val="00E27728"/>
    <w:rsid w:val="00EA6B1B"/>
    <w:rsid w:val="00EC0F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15</Pages>
  <Words>3873</Words>
  <Characters>23242</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Wioletta Rostankowska</dc:creator>
  <cp:lastModifiedBy>Wioletta Rostankowska</cp:lastModifiedBy>
  <cp:revision>17</cp:revision>
  <cp:lastPrinted>2017-08-04T09:37:00Z</cp:lastPrinted>
  <dcterms:created xsi:type="dcterms:W3CDTF">2017-08-04T09:09:00Z</dcterms:created>
  <dcterms:modified xsi:type="dcterms:W3CDTF">2018-08-01T10:57:00Z</dcterms:modified>
</cp:coreProperties>
</file>