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1E7A" w:rsidRPr="006A1E7A" w:rsidRDefault="00637F7B" w:rsidP="006A1E7A">
      <w:pPr>
        <w:spacing w:after="0"/>
        <w:jc w:val="right"/>
        <w:rPr>
          <w:rFonts w:ascii="Arial" w:eastAsia="Calibri" w:hAnsi="Arial" w:cs="Arial"/>
          <w:sz w:val="20"/>
          <w:szCs w:val="20"/>
        </w:rPr>
      </w:pPr>
      <w:r>
        <w:rPr>
          <w:rFonts w:ascii="Arial" w:eastAsia="Calibri" w:hAnsi="Arial" w:cs="Arial"/>
          <w:sz w:val="20"/>
          <w:szCs w:val="20"/>
        </w:rPr>
        <w:t>OWU - Załącznik nr 2</w:t>
      </w:r>
      <w:r w:rsidR="006A1E7A" w:rsidRPr="006A1E7A">
        <w:rPr>
          <w:rFonts w:ascii="Arial" w:eastAsia="Calibri" w:hAnsi="Arial" w:cs="Arial"/>
          <w:sz w:val="20"/>
          <w:szCs w:val="20"/>
        </w:rPr>
        <w:t xml:space="preserve"> do SIWZ </w:t>
      </w:r>
    </w:p>
    <w:p w:rsidR="006A1E7A" w:rsidRPr="006A1E7A" w:rsidRDefault="006A1E7A" w:rsidP="006A1E7A">
      <w:pPr>
        <w:spacing w:after="0"/>
        <w:jc w:val="both"/>
        <w:rPr>
          <w:rFonts w:ascii="Arial" w:eastAsia="Calibri" w:hAnsi="Arial" w:cs="Arial"/>
          <w:sz w:val="20"/>
          <w:szCs w:val="20"/>
        </w:rPr>
      </w:pPr>
      <w:r w:rsidRPr="006A1E7A">
        <w:rPr>
          <w:rFonts w:ascii="Arial" w:eastAsia="Calibri" w:hAnsi="Arial" w:cs="Arial"/>
          <w:sz w:val="20"/>
          <w:szCs w:val="20"/>
        </w:rPr>
        <w:tab/>
        <w:t xml:space="preserve">      </w:t>
      </w:r>
    </w:p>
    <w:p w:rsidR="006A1E7A" w:rsidRPr="006A1E7A" w:rsidRDefault="006A1E7A" w:rsidP="006A1E7A">
      <w:pPr>
        <w:spacing w:after="0"/>
        <w:jc w:val="center"/>
        <w:rPr>
          <w:rFonts w:ascii="Arial" w:eastAsia="Calibri" w:hAnsi="Arial" w:cs="Arial"/>
          <w:b/>
          <w:sz w:val="24"/>
          <w:szCs w:val="24"/>
        </w:rPr>
      </w:pPr>
      <w:r w:rsidRPr="006A1E7A">
        <w:rPr>
          <w:rFonts w:ascii="Arial" w:eastAsia="Calibri" w:hAnsi="Arial" w:cs="Arial"/>
          <w:b/>
          <w:sz w:val="24"/>
          <w:szCs w:val="24"/>
        </w:rPr>
        <w:t>Umowa nr …………</w:t>
      </w:r>
    </w:p>
    <w:p w:rsidR="006A1E7A" w:rsidRPr="006A1E7A" w:rsidRDefault="006A1E7A" w:rsidP="006A1E7A">
      <w:pPr>
        <w:spacing w:after="0"/>
        <w:jc w:val="center"/>
        <w:rPr>
          <w:rFonts w:ascii="Arial" w:eastAsia="Calibri" w:hAnsi="Arial" w:cs="Arial"/>
          <w:b/>
          <w:sz w:val="24"/>
          <w:szCs w:val="24"/>
        </w:rPr>
      </w:pPr>
      <w:r w:rsidRPr="006A1E7A">
        <w:rPr>
          <w:rFonts w:ascii="Arial" w:eastAsia="Calibri" w:hAnsi="Arial" w:cs="Arial"/>
          <w:b/>
          <w:sz w:val="24"/>
          <w:szCs w:val="24"/>
        </w:rPr>
        <w:t>kredytu w rachunku kredytowym w walucie polskiej</w:t>
      </w:r>
    </w:p>
    <w:p w:rsidR="006A1E7A" w:rsidRPr="006A1E7A" w:rsidRDefault="006A1E7A" w:rsidP="006A1E7A">
      <w:pPr>
        <w:spacing w:after="0"/>
        <w:jc w:val="center"/>
        <w:rPr>
          <w:rFonts w:ascii="Arial" w:eastAsia="Calibri" w:hAnsi="Arial" w:cs="Arial"/>
          <w:b/>
          <w:sz w:val="24"/>
          <w:szCs w:val="24"/>
        </w:rPr>
      </w:pPr>
    </w:p>
    <w:p w:rsidR="006A1E7A" w:rsidRPr="006A1E7A" w:rsidRDefault="00637F7B" w:rsidP="006A1E7A">
      <w:pPr>
        <w:jc w:val="both"/>
        <w:rPr>
          <w:rFonts w:ascii="Arial" w:eastAsia="Calibri" w:hAnsi="Arial" w:cs="Arial"/>
          <w:sz w:val="16"/>
          <w:szCs w:val="16"/>
        </w:rPr>
      </w:pPr>
      <w:r>
        <w:rPr>
          <w:rFonts w:ascii="Arial" w:eastAsia="Calibri" w:hAnsi="Arial" w:cs="Arial"/>
          <w:sz w:val="20"/>
          <w:szCs w:val="20"/>
        </w:rPr>
        <w:t>zawarta dn. …………………. 2018</w:t>
      </w:r>
      <w:r w:rsidR="006A1E7A" w:rsidRPr="006A1E7A">
        <w:rPr>
          <w:rFonts w:ascii="Arial" w:eastAsia="Calibri" w:hAnsi="Arial" w:cs="Arial"/>
          <w:sz w:val="20"/>
          <w:szCs w:val="20"/>
        </w:rPr>
        <w:t xml:space="preserve"> r. w Czersku  pomiędzy Gminą Czersk, z siedzibą w Czersku, przy ul. Kościuszki 27, zwaną dalej </w:t>
      </w:r>
      <w:r w:rsidR="009E117A">
        <w:rPr>
          <w:rFonts w:ascii="Arial" w:eastAsia="Calibri" w:hAnsi="Arial" w:cs="Arial"/>
          <w:b/>
          <w:sz w:val="20"/>
          <w:szCs w:val="20"/>
        </w:rPr>
        <w:t>„Kredytobiorcą” (Zamawiają</w:t>
      </w:r>
      <w:r w:rsidR="006A1E7A" w:rsidRPr="006A1E7A">
        <w:rPr>
          <w:rFonts w:ascii="Arial" w:eastAsia="Calibri" w:hAnsi="Arial" w:cs="Arial"/>
          <w:b/>
          <w:sz w:val="20"/>
          <w:szCs w:val="20"/>
        </w:rPr>
        <w:t>cym)</w:t>
      </w:r>
      <w:r w:rsidR="006A1E7A" w:rsidRPr="006A1E7A">
        <w:rPr>
          <w:rFonts w:ascii="Arial" w:eastAsia="Calibri" w:hAnsi="Arial" w:cs="Arial"/>
          <w:sz w:val="20"/>
          <w:szCs w:val="20"/>
        </w:rPr>
        <w:t xml:space="preserve">, reprezentowaną przez: </w:t>
      </w:r>
    </w:p>
    <w:p w:rsidR="006A1E7A" w:rsidRPr="006A1E7A" w:rsidRDefault="006A1E7A" w:rsidP="006A1E7A">
      <w:pPr>
        <w:spacing w:after="0" w:line="360" w:lineRule="auto"/>
        <w:jc w:val="both"/>
        <w:rPr>
          <w:rFonts w:ascii="Arial" w:eastAsia="Calibri" w:hAnsi="Arial" w:cs="Arial"/>
          <w:b/>
          <w:sz w:val="20"/>
          <w:szCs w:val="20"/>
        </w:rPr>
      </w:pPr>
      <w:r w:rsidRPr="006A1E7A">
        <w:rPr>
          <w:rFonts w:ascii="Arial" w:eastAsia="Calibri" w:hAnsi="Arial" w:cs="Arial"/>
          <w:b/>
          <w:sz w:val="20"/>
          <w:szCs w:val="20"/>
        </w:rPr>
        <w:t>1. Burmistrza Czerska</w:t>
      </w:r>
      <w:r w:rsidRPr="006A1E7A">
        <w:rPr>
          <w:rFonts w:ascii="Arial" w:eastAsia="Calibri" w:hAnsi="Arial" w:cs="Arial"/>
          <w:b/>
          <w:sz w:val="20"/>
          <w:szCs w:val="20"/>
        </w:rPr>
        <w:tab/>
      </w:r>
      <w:r w:rsidRPr="006A1E7A">
        <w:rPr>
          <w:rFonts w:ascii="Arial" w:eastAsia="Calibri" w:hAnsi="Arial" w:cs="Arial"/>
          <w:b/>
          <w:sz w:val="20"/>
          <w:szCs w:val="20"/>
        </w:rPr>
        <w:tab/>
        <w:t xml:space="preserve"> -  Jolantę Fierek</w:t>
      </w:r>
    </w:p>
    <w:p w:rsidR="006A1E7A" w:rsidRPr="006A1E7A" w:rsidRDefault="006A1E7A" w:rsidP="006A1E7A">
      <w:pPr>
        <w:spacing w:after="0" w:line="360" w:lineRule="auto"/>
        <w:jc w:val="both"/>
        <w:rPr>
          <w:rFonts w:ascii="Arial" w:eastAsia="Calibri" w:hAnsi="Arial" w:cs="Arial"/>
          <w:sz w:val="20"/>
          <w:szCs w:val="20"/>
        </w:rPr>
      </w:pPr>
      <w:r w:rsidRPr="006A1E7A">
        <w:rPr>
          <w:rFonts w:ascii="Arial" w:eastAsia="Calibri" w:hAnsi="Arial" w:cs="Arial"/>
          <w:sz w:val="20"/>
          <w:szCs w:val="20"/>
        </w:rPr>
        <w:t>przy kontrasygnacie</w:t>
      </w:r>
    </w:p>
    <w:p w:rsidR="006A1E7A" w:rsidRPr="006A1E7A" w:rsidRDefault="006A1E7A" w:rsidP="006A1E7A">
      <w:pPr>
        <w:spacing w:after="0" w:line="360" w:lineRule="auto"/>
        <w:jc w:val="both"/>
        <w:rPr>
          <w:rFonts w:ascii="Arial" w:eastAsia="Calibri" w:hAnsi="Arial" w:cs="Arial"/>
          <w:b/>
          <w:sz w:val="20"/>
          <w:szCs w:val="20"/>
        </w:rPr>
      </w:pPr>
      <w:r w:rsidRPr="006A1E7A">
        <w:rPr>
          <w:rFonts w:ascii="Arial" w:eastAsia="Calibri" w:hAnsi="Arial" w:cs="Arial"/>
          <w:b/>
          <w:sz w:val="20"/>
          <w:szCs w:val="20"/>
        </w:rPr>
        <w:t xml:space="preserve">2. Skarbnika Gminy Czersk </w:t>
      </w:r>
      <w:r w:rsidRPr="006A1E7A">
        <w:rPr>
          <w:rFonts w:ascii="Arial" w:eastAsia="Calibri" w:hAnsi="Arial" w:cs="Arial"/>
          <w:b/>
          <w:sz w:val="20"/>
          <w:szCs w:val="20"/>
        </w:rPr>
        <w:tab/>
        <w:t xml:space="preserve">-  Jolanty </w:t>
      </w:r>
      <w:proofErr w:type="spellStart"/>
      <w:r w:rsidRPr="006A1E7A">
        <w:rPr>
          <w:rFonts w:ascii="Arial" w:eastAsia="Calibri" w:hAnsi="Arial" w:cs="Arial"/>
          <w:b/>
          <w:sz w:val="20"/>
          <w:szCs w:val="20"/>
        </w:rPr>
        <w:t>Skuczyńskiej</w:t>
      </w:r>
      <w:proofErr w:type="spellEnd"/>
    </w:p>
    <w:p w:rsidR="006A1E7A" w:rsidRPr="006A1E7A" w:rsidRDefault="006A1E7A" w:rsidP="006A1E7A">
      <w:pPr>
        <w:spacing w:after="0" w:line="360" w:lineRule="auto"/>
        <w:jc w:val="both"/>
        <w:rPr>
          <w:rFonts w:ascii="Arial" w:eastAsia="Calibri" w:hAnsi="Arial" w:cs="Arial"/>
          <w:sz w:val="20"/>
          <w:szCs w:val="20"/>
        </w:rPr>
      </w:pPr>
      <w:r w:rsidRPr="006A1E7A">
        <w:rPr>
          <w:rFonts w:ascii="Arial" w:eastAsia="Calibri" w:hAnsi="Arial" w:cs="Arial"/>
          <w:sz w:val="20"/>
          <w:szCs w:val="20"/>
        </w:rPr>
        <w:t>a</w:t>
      </w:r>
    </w:p>
    <w:p w:rsidR="006A1E7A" w:rsidRPr="006A1E7A" w:rsidRDefault="006A1E7A" w:rsidP="006A1E7A">
      <w:pPr>
        <w:spacing w:after="120" w:line="360" w:lineRule="auto"/>
        <w:jc w:val="both"/>
        <w:rPr>
          <w:rFonts w:ascii="Arial" w:eastAsia="Calibri" w:hAnsi="Arial" w:cs="Arial"/>
          <w:sz w:val="20"/>
          <w:szCs w:val="20"/>
        </w:rPr>
      </w:pPr>
      <w:r w:rsidRPr="006A1E7A">
        <w:rPr>
          <w:rFonts w:ascii="Arial" w:eastAsia="Calibri" w:hAnsi="Arial" w:cs="Arial"/>
          <w:spacing w:val="-1"/>
          <w:sz w:val="20"/>
          <w:szCs w:val="20"/>
        </w:rPr>
        <w:t>.......................................</w:t>
      </w:r>
      <w:r w:rsidRPr="006A1E7A">
        <w:rPr>
          <w:rFonts w:ascii="Arial" w:eastAsia="Calibri" w:hAnsi="Arial" w:cs="Arial"/>
          <w:sz w:val="20"/>
          <w:szCs w:val="20"/>
        </w:rPr>
        <w:t xml:space="preserve"> </w:t>
      </w:r>
      <w:r w:rsidRPr="006A1E7A">
        <w:rPr>
          <w:rFonts w:ascii="Arial" w:eastAsia="Calibri" w:hAnsi="Arial" w:cs="Arial"/>
          <w:spacing w:val="24"/>
          <w:sz w:val="20"/>
          <w:szCs w:val="20"/>
        </w:rPr>
        <w:t xml:space="preserve"> </w:t>
      </w:r>
      <w:r w:rsidRPr="006A1E7A">
        <w:rPr>
          <w:rFonts w:ascii="Arial" w:eastAsia="Calibri" w:hAnsi="Arial" w:cs="Arial"/>
          <w:sz w:val="20"/>
          <w:szCs w:val="20"/>
        </w:rPr>
        <w:t xml:space="preserve">Wydział </w:t>
      </w:r>
      <w:r w:rsidRPr="006A1E7A">
        <w:rPr>
          <w:rFonts w:ascii="Arial" w:eastAsia="Calibri" w:hAnsi="Arial" w:cs="Arial"/>
          <w:spacing w:val="25"/>
          <w:sz w:val="20"/>
          <w:szCs w:val="20"/>
        </w:rPr>
        <w:t xml:space="preserve"> </w:t>
      </w:r>
      <w:r w:rsidRPr="006A1E7A">
        <w:rPr>
          <w:rFonts w:ascii="Arial" w:eastAsia="Calibri" w:hAnsi="Arial" w:cs="Arial"/>
          <w:spacing w:val="-1"/>
          <w:sz w:val="20"/>
          <w:szCs w:val="20"/>
        </w:rPr>
        <w:t>Gospodarczy</w:t>
      </w:r>
      <w:r w:rsidRPr="006A1E7A">
        <w:rPr>
          <w:rFonts w:ascii="Arial" w:eastAsia="Calibri" w:hAnsi="Arial" w:cs="Arial"/>
          <w:sz w:val="20"/>
          <w:szCs w:val="20"/>
        </w:rPr>
        <w:t xml:space="preserve"> </w:t>
      </w:r>
      <w:r w:rsidRPr="006A1E7A">
        <w:rPr>
          <w:rFonts w:ascii="Arial" w:eastAsia="Calibri" w:hAnsi="Arial" w:cs="Arial"/>
          <w:spacing w:val="27"/>
          <w:sz w:val="20"/>
          <w:szCs w:val="20"/>
        </w:rPr>
        <w:t xml:space="preserve"> </w:t>
      </w:r>
      <w:r w:rsidRPr="006A1E7A">
        <w:rPr>
          <w:rFonts w:ascii="Arial" w:eastAsia="Calibri" w:hAnsi="Arial" w:cs="Arial"/>
          <w:spacing w:val="-1"/>
          <w:sz w:val="20"/>
          <w:szCs w:val="20"/>
        </w:rPr>
        <w:t>Krajowego</w:t>
      </w:r>
      <w:r w:rsidRPr="006A1E7A">
        <w:rPr>
          <w:rFonts w:ascii="Arial" w:eastAsia="Calibri" w:hAnsi="Arial" w:cs="Arial"/>
          <w:sz w:val="20"/>
          <w:szCs w:val="20"/>
        </w:rPr>
        <w:t xml:space="preserve"> </w:t>
      </w:r>
      <w:r w:rsidRPr="006A1E7A">
        <w:rPr>
          <w:rFonts w:ascii="Arial" w:eastAsia="Calibri" w:hAnsi="Arial" w:cs="Arial"/>
          <w:spacing w:val="26"/>
          <w:sz w:val="20"/>
          <w:szCs w:val="20"/>
        </w:rPr>
        <w:t xml:space="preserve"> </w:t>
      </w:r>
      <w:r w:rsidRPr="006A1E7A">
        <w:rPr>
          <w:rFonts w:ascii="Arial" w:eastAsia="Calibri" w:hAnsi="Arial" w:cs="Arial"/>
          <w:spacing w:val="-1"/>
          <w:sz w:val="20"/>
          <w:szCs w:val="20"/>
        </w:rPr>
        <w:t>Rejestru</w:t>
      </w:r>
      <w:r w:rsidRPr="006A1E7A">
        <w:rPr>
          <w:rFonts w:ascii="Arial" w:eastAsia="Calibri" w:hAnsi="Arial" w:cs="Arial"/>
          <w:sz w:val="20"/>
          <w:szCs w:val="20"/>
        </w:rPr>
        <w:t xml:space="preserve"> </w:t>
      </w:r>
      <w:r w:rsidRPr="006A1E7A">
        <w:rPr>
          <w:rFonts w:ascii="Arial" w:eastAsia="Calibri" w:hAnsi="Arial" w:cs="Arial"/>
          <w:spacing w:val="25"/>
          <w:sz w:val="20"/>
          <w:szCs w:val="20"/>
        </w:rPr>
        <w:t xml:space="preserve"> </w:t>
      </w:r>
      <w:r w:rsidRPr="006A1E7A">
        <w:rPr>
          <w:rFonts w:ascii="Arial" w:eastAsia="Calibri" w:hAnsi="Arial" w:cs="Arial"/>
          <w:sz w:val="20"/>
          <w:szCs w:val="20"/>
        </w:rPr>
        <w:t xml:space="preserve">Sądowego </w:t>
      </w:r>
      <w:r w:rsidRPr="006A1E7A">
        <w:rPr>
          <w:rFonts w:ascii="Arial" w:eastAsia="Calibri" w:hAnsi="Arial" w:cs="Arial"/>
          <w:spacing w:val="26"/>
          <w:sz w:val="20"/>
          <w:szCs w:val="20"/>
        </w:rPr>
        <w:t xml:space="preserve"> </w:t>
      </w:r>
      <w:r w:rsidRPr="006A1E7A">
        <w:rPr>
          <w:rFonts w:ascii="Arial" w:eastAsia="Calibri" w:hAnsi="Arial" w:cs="Arial"/>
          <w:sz w:val="20"/>
          <w:szCs w:val="20"/>
        </w:rPr>
        <w:t xml:space="preserve">– </w:t>
      </w:r>
      <w:r w:rsidRPr="006A1E7A">
        <w:rPr>
          <w:rFonts w:ascii="Arial" w:eastAsia="Calibri" w:hAnsi="Arial" w:cs="Arial"/>
          <w:spacing w:val="27"/>
          <w:sz w:val="20"/>
          <w:szCs w:val="20"/>
        </w:rPr>
        <w:t xml:space="preserve"> </w:t>
      </w:r>
      <w:r w:rsidRPr="006A1E7A">
        <w:rPr>
          <w:rFonts w:ascii="Arial" w:eastAsia="Calibri" w:hAnsi="Arial" w:cs="Arial"/>
          <w:spacing w:val="-1"/>
          <w:sz w:val="20"/>
          <w:szCs w:val="20"/>
        </w:rPr>
        <w:t>Rejestru</w:t>
      </w:r>
      <w:r w:rsidRPr="006A1E7A">
        <w:rPr>
          <w:rFonts w:ascii="Arial" w:eastAsia="Times New Roman" w:hAnsi="Arial" w:cs="Arial"/>
          <w:spacing w:val="95"/>
          <w:w w:val="99"/>
          <w:sz w:val="20"/>
          <w:szCs w:val="20"/>
        </w:rPr>
        <w:t xml:space="preserve"> </w:t>
      </w:r>
      <w:r w:rsidRPr="006A1E7A">
        <w:rPr>
          <w:rFonts w:ascii="Arial" w:eastAsia="Calibri" w:hAnsi="Arial" w:cs="Arial"/>
          <w:spacing w:val="-1"/>
          <w:sz w:val="20"/>
          <w:szCs w:val="20"/>
        </w:rPr>
        <w:t>Przedsiębiorców</w:t>
      </w:r>
      <w:r w:rsidRPr="006A1E7A">
        <w:rPr>
          <w:rFonts w:ascii="Arial" w:eastAsia="Calibri" w:hAnsi="Arial" w:cs="Arial"/>
          <w:spacing w:val="-13"/>
          <w:sz w:val="20"/>
          <w:szCs w:val="20"/>
        </w:rPr>
        <w:t xml:space="preserve"> </w:t>
      </w:r>
      <w:r w:rsidRPr="006A1E7A">
        <w:rPr>
          <w:rFonts w:ascii="Arial" w:eastAsia="Calibri" w:hAnsi="Arial" w:cs="Arial"/>
          <w:sz w:val="20"/>
          <w:szCs w:val="20"/>
        </w:rPr>
        <w:t>pod</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numerem</w:t>
      </w:r>
      <w:r w:rsidRPr="006A1E7A">
        <w:rPr>
          <w:rFonts w:ascii="Arial" w:eastAsia="Calibri" w:hAnsi="Arial" w:cs="Arial"/>
          <w:spacing w:val="-12"/>
          <w:sz w:val="20"/>
          <w:szCs w:val="20"/>
        </w:rPr>
        <w:t xml:space="preserve"> </w:t>
      </w:r>
      <w:r w:rsidRPr="006A1E7A">
        <w:rPr>
          <w:rFonts w:ascii="Arial" w:eastAsia="Calibri" w:hAnsi="Arial" w:cs="Arial"/>
          <w:spacing w:val="-1"/>
          <w:sz w:val="20"/>
          <w:szCs w:val="20"/>
        </w:rPr>
        <w:t>KRS:</w:t>
      </w:r>
      <w:r w:rsidRPr="006A1E7A">
        <w:rPr>
          <w:rFonts w:ascii="Arial" w:eastAsia="Calibri" w:hAnsi="Arial" w:cs="Arial"/>
          <w:spacing w:val="-12"/>
          <w:sz w:val="20"/>
          <w:szCs w:val="20"/>
        </w:rPr>
        <w:t xml:space="preserve"> </w:t>
      </w:r>
      <w:r w:rsidRPr="006A1E7A">
        <w:rPr>
          <w:rFonts w:ascii="Arial" w:eastAsia="Calibri" w:hAnsi="Arial" w:cs="Arial"/>
          <w:spacing w:val="-1"/>
          <w:sz w:val="20"/>
          <w:szCs w:val="20"/>
        </w:rPr>
        <w:t>......................,</w:t>
      </w:r>
      <w:r w:rsidRPr="006A1E7A">
        <w:rPr>
          <w:rFonts w:ascii="Arial" w:eastAsia="Calibri" w:hAnsi="Arial" w:cs="Arial"/>
          <w:spacing w:val="-10"/>
          <w:sz w:val="20"/>
          <w:szCs w:val="20"/>
        </w:rPr>
        <w:t xml:space="preserve"> </w:t>
      </w:r>
      <w:r w:rsidRPr="006A1E7A">
        <w:rPr>
          <w:rFonts w:ascii="Arial" w:eastAsia="Calibri" w:hAnsi="Arial" w:cs="Arial"/>
          <w:spacing w:val="-1"/>
          <w:sz w:val="20"/>
          <w:szCs w:val="20"/>
        </w:rPr>
        <w:t>NIP:</w:t>
      </w:r>
      <w:r w:rsidRPr="006A1E7A">
        <w:rPr>
          <w:rFonts w:ascii="Arial" w:eastAsia="Calibri" w:hAnsi="Arial" w:cs="Arial"/>
          <w:spacing w:val="-10"/>
          <w:sz w:val="20"/>
          <w:szCs w:val="20"/>
        </w:rPr>
        <w:t xml:space="preserve"> </w:t>
      </w:r>
      <w:r w:rsidRPr="006A1E7A">
        <w:rPr>
          <w:rFonts w:ascii="Arial" w:eastAsia="Calibri" w:hAnsi="Arial" w:cs="Arial"/>
          <w:spacing w:val="-1"/>
          <w:sz w:val="20"/>
          <w:szCs w:val="20"/>
        </w:rPr>
        <w:t>....................,</w:t>
      </w:r>
      <w:r w:rsidRPr="006A1E7A">
        <w:rPr>
          <w:rFonts w:ascii="Arial" w:eastAsia="Calibri" w:hAnsi="Arial" w:cs="Arial"/>
          <w:spacing w:val="-12"/>
          <w:sz w:val="20"/>
          <w:szCs w:val="20"/>
        </w:rPr>
        <w:t xml:space="preserve"> </w:t>
      </w:r>
      <w:r w:rsidRPr="006A1E7A">
        <w:rPr>
          <w:rFonts w:ascii="Arial" w:eastAsia="Calibri" w:hAnsi="Arial" w:cs="Arial"/>
          <w:sz w:val="20"/>
          <w:szCs w:val="20"/>
        </w:rPr>
        <w:t>REGON:</w:t>
      </w:r>
      <w:r w:rsidRPr="006A1E7A">
        <w:rPr>
          <w:rFonts w:ascii="Arial" w:eastAsia="Calibri" w:hAnsi="Arial" w:cs="Arial"/>
          <w:spacing w:val="-12"/>
          <w:sz w:val="20"/>
          <w:szCs w:val="20"/>
        </w:rPr>
        <w:t xml:space="preserve"> </w:t>
      </w:r>
      <w:r w:rsidRPr="006A1E7A">
        <w:rPr>
          <w:rFonts w:ascii="Arial" w:eastAsia="Calibri" w:hAnsi="Arial" w:cs="Arial"/>
          <w:spacing w:val="-1"/>
          <w:sz w:val="20"/>
          <w:szCs w:val="20"/>
        </w:rPr>
        <w:t>...........................,</w:t>
      </w:r>
      <w:r w:rsidRPr="006A1E7A">
        <w:rPr>
          <w:rFonts w:ascii="Arial" w:eastAsia="Calibri" w:hAnsi="Arial" w:cs="Arial"/>
          <w:sz w:val="20"/>
          <w:szCs w:val="20"/>
        </w:rPr>
        <w:t xml:space="preserve"> </w:t>
      </w:r>
      <w:r w:rsidRPr="006A1E7A">
        <w:rPr>
          <w:rFonts w:ascii="Arial" w:eastAsia="Calibri" w:hAnsi="Arial" w:cs="Arial"/>
          <w:spacing w:val="-1"/>
          <w:sz w:val="20"/>
          <w:szCs w:val="20"/>
        </w:rPr>
        <w:t>wysokość</w:t>
      </w:r>
      <w:r w:rsidRPr="006A1E7A">
        <w:rPr>
          <w:rFonts w:ascii="Arial" w:eastAsia="Calibri" w:hAnsi="Arial" w:cs="Arial"/>
          <w:spacing w:val="22"/>
          <w:sz w:val="20"/>
          <w:szCs w:val="20"/>
        </w:rPr>
        <w:t xml:space="preserve"> </w:t>
      </w:r>
      <w:r w:rsidRPr="006A1E7A">
        <w:rPr>
          <w:rFonts w:ascii="Arial" w:eastAsia="Calibri" w:hAnsi="Arial" w:cs="Arial"/>
          <w:spacing w:val="-1"/>
          <w:sz w:val="20"/>
          <w:szCs w:val="20"/>
        </w:rPr>
        <w:t>kapitału</w:t>
      </w:r>
      <w:r w:rsidRPr="006A1E7A">
        <w:rPr>
          <w:rFonts w:ascii="Arial" w:eastAsia="Calibri" w:hAnsi="Arial" w:cs="Arial"/>
          <w:spacing w:val="22"/>
          <w:sz w:val="20"/>
          <w:szCs w:val="20"/>
        </w:rPr>
        <w:t xml:space="preserve"> </w:t>
      </w:r>
      <w:r w:rsidRPr="006A1E7A">
        <w:rPr>
          <w:rFonts w:ascii="Arial" w:eastAsia="Calibri" w:hAnsi="Arial" w:cs="Arial"/>
          <w:sz w:val="20"/>
          <w:szCs w:val="20"/>
        </w:rPr>
        <w:t>zakładowego</w:t>
      </w:r>
      <w:r w:rsidRPr="006A1E7A">
        <w:rPr>
          <w:rFonts w:ascii="Arial" w:eastAsia="Calibri" w:hAnsi="Arial" w:cs="Arial"/>
          <w:spacing w:val="23"/>
          <w:sz w:val="20"/>
          <w:szCs w:val="20"/>
        </w:rPr>
        <w:t xml:space="preserve"> </w:t>
      </w:r>
      <w:r w:rsidRPr="006A1E7A">
        <w:rPr>
          <w:rFonts w:ascii="Arial" w:eastAsia="Calibri" w:hAnsi="Arial" w:cs="Arial"/>
          <w:sz w:val="20"/>
          <w:szCs w:val="20"/>
        </w:rPr>
        <w:t>i</w:t>
      </w:r>
      <w:r w:rsidRPr="006A1E7A">
        <w:rPr>
          <w:rFonts w:ascii="Arial" w:eastAsia="Calibri" w:hAnsi="Arial" w:cs="Arial"/>
          <w:spacing w:val="24"/>
          <w:sz w:val="20"/>
          <w:szCs w:val="20"/>
        </w:rPr>
        <w:t xml:space="preserve"> </w:t>
      </w:r>
      <w:r w:rsidRPr="006A1E7A">
        <w:rPr>
          <w:rFonts w:ascii="Arial" w:eastAsia="Calibri" w:hAnsi="Arial" w:cs="Arial"/>
          <w:spacing w:val="-1"/>
          <w:sz w:val="20"/>
          <w:szCs w:val="20"/>
        </w:rPr>
        <w:t>kapitału</w:t>
      </w:r>
      <w:r w:rsidRPr="006A1E7A">
        <w:rPr>
          <w:rFonts w:ascii="Arial" w:eastAsia="Calibri" w:hAnsi="Arial" w:cs="Arial"/>
          <w:spacing w:val="21"/>
          <w:sz w:val="20"/>
          <w:szCs w:val="20"/>
        </w:rPr>
        <w:t xml:space="preserve"> </w:t>
      </w:r>
      <w:r w:rsidRPr="006A1E7A">
        <w:rPr>
          <w:rFonts w:ascii="Arial" w:eastAsia="Calibri" w:hAnsi="Arial" w:cs="Arial"/>
          <w:spacing w:val="-1"/>
          <w:sz w:val="20"/>
          <w:szCs w:val="20"/>
        </w:rPr>
        <w:t>wpłaconego:</w:t>
      </w:r>
      <w:r w:rsidRPr="006A1E7A">
        <w:rPr>
          <w:rFonts w:ascii="Arial" w:eastAsia="Calibri" w:hAnsi="Arial" w:cs="Arial"/>
          <w:spacing w:val="23"/>
          <w:sz w:val="20"/>
          <w:szCs w:val="20"/>
        </w:rPr>
        <w:t xml:space="preserve"> </w:t>
      </w:r>
      <w:r w:rsidRPr="006A1E7A">
        <w:rPr>
          <w:rFonts w:ascii="Arial" w:eastAsia="Calibri" w:hAnsi="Arial" w:cs="Arial"/>
          <w:spacing w:val="-1"/>
          <w:sz w:val="20"/>
          <w:szCs w:val="20"/>
        </w:rPr>
        <w:t>............................</w:t>
      </w:r>
      <w:r w:rsidRPr="006A1E7A">
        <w:rPr>
          <w:rFonts w:ascii="Arial" w:eastAsia="Calibri" w:hAnsi="Arial" w:cs="Arial"/>
          <w:spacing w:val="24"/>
          <w:sz w:val="20"/>
          <w:szCs w:val="20"/>
        </w:rPr>
        <w:t xml:space="preserve"> </w:t>
      </w:r>
      <w:r w:rsidRPr="006A1E7A">
        <w:rPr>
          <w:rFonts w:ascii="Arial" w:eastAsia="Calibri" w:hAnsi="Arial" w:cs="Arial"/>
          <w:spacing w:val="-1"/>
          <w:sz w:val="20"/>
          <w:szCs w:val="20"/>
        </w:rPr>
        <w:t>zł</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wg</w:t>
      </w:r>
      <w:r w:rsidRPr="006A1E7A">
        <w:rPr>
          <w:rFonts w:ascii="Arial" w:eastAsia="Calibri" w:hAnsi="Arial" w:cs="Arial"/>
          <w:spacing w:val="-3"/>
          <w:sz w:val="20"/>
          <w:szCs w:val="20"/>
        </w:rPr>
        <w:t xml:space="preserve"> </w:t>
      </w:r>
      <w:r w:rsidRPr="006A1E7A">
        <w:rPr>
          <w:rFonts w:ascii="Arial" w:eastAsia="Calibri" w:hAnsi="Arial" w:cs="Arial"/>
          <w:spacing w:val="-1"/>
          <w:sz w:val="20"/>
          <w:szCs w:val="20"/>
        </w:rPr>
        <w:t>stanu</w:t>
      </w:r>
      <w:r w:rsidRPr="006A1E7A">
        <w:rPr>
          <w:rFonts w:ascii="Arial" w:eastAsia="Calibri" w:hAnsi="Arial" w:cs="Arial"/>
          <w:spacing w:val="24"/>
          <w:sz w:val="20"/>
          <w:szCs w:val="20"/>
        </w:rPr>
        <w:t xml:space="preserve"> </w:t>
      </w:r>
      <w:r w:rsidRPr="006A1E7A">
        <w:rPr>
          <w:rFonts w:ascii="Arial" w:eastAsia="Calibri" w:hAnsi="Arial" w:cs="Arial"/>
          <w:spacing w:val="-1"/>
          <w:sz w:val="20"/>
          <w:szCs w:val="20"/>
        </w:rPr>
        <w:t>na</w:t>
      </w:r>
      <w:r w:rsidRPr="006A1E7A">
        <w:rPr>
          <w:rFonts w:ascii="Arial" w:eastAsia="Calibri" w:hAnsi="Arial" w:cs="Arial"/>
          <w:spacing w:val="23"/>
          <w:sz w:val="20"/>
          <w:szCs w:val="20"/>
        </w:rPr>
        <w:t xml:space="preserve"> </w:t>
      </w:r>
      <w:r w:rsidRPr="006A1E7A">
        <w:rPr>
          <w:rFonts w:ascii="Arial" w:eastAsia="Calibri" w:hAnsi="Arial" w:cs="Arial"/>
          <w:spacing w:val="-1"/>
          <w:sz w:val="20"/>
          <w:szCs w:val="20"/>
        </w:rPr>
        <w:t>dzień</w:t>
      </w:r>
      <w:r w:rsidRPr="006A1E7A">
        <w:rPr>
          <w:rFonts w:ascii="Arial" w:eastAsia="Calibri" w:hAnsi="Arial" w:cs="Arial"/>
          <w:sz w:val="20"/>
          <w:szCs w:val="20"/>
        </w:rPr>
        <w:t xml:space="preserve"> …</w:t>
      </w:r>
      <w:r w:rsidRPr="006A1E7A">
        <w:rPr>
          <w:rFonts w:ascii="Arial" w:eastAsia="Calibri" w:hAnsi="Arial" w:cs="Arial"/>
          <w:spacing w:val="-1"/>
          <w:sz w:val="20"/>
          <w:szCs w:val="20"/>
        </w:rPr>
        <w:t>.........,</w:t>
      </w:r>
    </w:p>
    <w:p w:rsidR="006A1E7A" w:rsidRPr="006A1E7A" w:rsidRDefault="006A1E7A" w:rsidP="006A1E7A">
      <w:pPr>
        <w:spacing w:after="120" w:line="360" w:lineRule="auto"/>
        <w:jc w:val="both"/>
        <w:rPr>
          <w:rFonts w:ascii="Arial" w:eastAsia="Calibri" w:hAnsi="Arial" w:cs="Arial"/>
          <w:sz w:val="20"/>
          <w:szCs w:val="20"/>
        </w:rPr>
      </w:pPr>
      <w:r w:rsidRPr="006A1E7A">
        <w:rPr>
          <w:rFonts w:ascii="Arial" w:eastAsia="Calibri" w:hAnsi="Arial" w:cs="Arial"/>
          <w:sz w:val="20"/>
          <w:szCs w:val="20"/>
        </w:rPr>
        <w:t>w</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imieniu</w:t>
      </w:r>
      <w:r w:rsidRPr="006A1E7A">
        <w:rPr>
          <w:rFonts w:ascii="Arial" w:eastAsia="Calibri" w:hAnsi="Arial" w:cs="Arial"/>
          <w:spacing w:val="-8"/>
          <w:sz w:val="20"/>
          <w:szCs w:val="20"/>
        </w:rPr>
        <w:t xml:space="preserve"> </w:t>
      </w:r>
      <w:r w:rsidRPr="006A1E7A">
        <w:rPr>
          <w:rFonts w:ascii="Arial" w:eastAsia="Calibri" w:hAnsi="Arial" w:cs="Arial"/>
          <w:sz w:val="20"/>
          <w:szCs w:val="20"/>
        </w:rPr>
        <w:t>którego</w:t>
      </w:r>
      <w:r w:rsidRPr="006A1E7A">
        <w:rPr>
          <w:rFonts w:ascii="Arial" w:eastAsia="Calibri" w:hAnsi="Arial" w:cs="Arial"/>
          <w:spacing w:val="-6"/>
          <w:sz w:val="20"/>
          <w:szCs w:val="20"/>
        </w:rPr>
        <w:t xml:space="preserve"> </w:t>
      </w:r>
      <w:r w:rsidRPr="006A1E7A">
        <w:rPr>
          <w:rFonts w:ascii="Arial" w:eastAsia="Calibri" w:hAnsi="Arial" w:cs="Arial"/>
          <w:spacing w:val="-1"/>
          <w:sz w:val="20"/>
          <w:szCs w:val="20"/>
        </w:rPr>
        <w:t>działa:</w:t>
      </w:r>
    </w:p>
    <w:p w:rsidR="006A1E7A" w:rsidRPr="006A1E7A" w:rsidRDefault="006A1E7A" w:rsidP="006A1E7A">
      <w:pPr>
        <w:spacing w:after="120" w:line="219" w:lineRule="exact"/>
        <w:jc w:val="both"/>
        <w:rPr>
          <w:rFonts w:ascii="Arial" w:eastAsia="Calibri" w:hAnsi="Arial" w:cs="Arial"/>
          <w:sz w:val="20"/>
          <w:szCs w:val="20"/>
        </w:rPr>
      </w:pPr>
      <w:r w:rsidRPr="006A1E7A">
        <w:rPr>
          <w:rFonts w:ascii="Arial" w:eastAsia="Calibri" w:hAnsi="Arial" w:cs="Arial"/>
          <w:spacing w:val="-1"/>
          <w:sz w:val="20"/>
          <w:szCs w:val="20"/>
        </w:rPr>
        <w:t>………………………………………….-</w:t>
      </w:r>
      <w:r w:rsidRPr="006A1E7A">
        <w:rPr>
          <w:rFonts w:ascii="Arial" w:eastAsia="Calibri" w:hAnsi="Arial" w:cs="Arial"/>
          <w:spacing w:val="-37"/>
          <w:sz w:val="20"/>
          <w:szCs w:val="20"/>
        </w:rPr>
        <w:t xml:space="preserve"> </w:t>
      </w:r>
      <w:r w:rsidRPr="006A1E7A">
        <w:rPr>
          <w:rFonts w:ascii="Arial" w:eastAsia="Calibri" w:hAnsi="Arial" w:cs="Arial"/>
          <w:spacing w:val="-1"/>
          <w:sz w:val="20"/>
          <w:szCs w:val="20"/>
        </w:rPr>
        <w:t>Pełnomocnik</w:t>
      </w:r>
    </w:p>
    <w:p w:rsidR="006A1E7A" w:rsidRPr="006A1E7A" w:rsidRDefault="006A1E7A" w:rsidP="006A1E7A">
      <w:pPr>
        <w:spacing w:after="0"/>
        <w:jc w:val="both"/>
        <w:rPr>
          <w:rFonts w:ascii="Arial" w:eastAsia="Calibri" w:hAnsi="Arial" w:cs="Arial"/>
          <w:sz w:val="20"/>
          <w:szCs w:val="20"/>
        </w:rPr>
      </w:pPr>
      <w:r w:rsidRPr="006A1E7A">
        <w:rPr>
          <w:rFonts w:ascii="Arial" w:eastAsia="Calibri" w:hAnsi="Arial" w:cs="Arial"/>
          <w:spacing w:val="-1"/>
          <w:sz w:val="20"/>
          <w:szCs w:val="20"/>
        </w:rPr>
        <w:t>……………………………………</w:t>
      </w:r>
      <w:r w:rsidRPr="006A1E7A">
        <w:rPr>
          <w:rFonts w:ascii="Arial" w:eastAsia="Calibri" w:hAnsi="Arial" w:cs="Arial"/>
          <w:spacing w:val="-11"/>
          <w:sz w:val="20"/>
          <w:szCs w:val="20"/>
        </w:rPr>
        <w:t xml:space="preserve"> </w:t>
      </w:r>
      <w:r w:rsidRPr="006A1E7A">
        <w:rPr>
          <w:rFonts w:ascii="Arial" w:eastAsia="Calibri" w:hAnsi="Arial" w:cs="Arial"/>
          <w:sz w:val="20"/>
          <w:szCs w:val="20"/>
        </w:rPr>
        <w:t>-</w:t>
      </w:r>
      <w:r w:rsidRPr="006A1E7A">
        <w:rPr>
          <w:rFonts w:ascii="Arial" w:eastAsia="Calibri" w:hAnsi="Arial" w:cs="Arial"/>
          <w:spacing w:val="-13"/>
          <w:sz w:val="20"/>
          <w:szCs w:val="20"/>
        </w:rPr>
        <w:t xml:space="preserve"> </w:t>
      </w:r>
      <w:r w:rsidRPr="006A1E7A">
        <w:rPr>
          <w:rFonts w:ascii="Arial" w:eastAsia="Calibri" w:hAnsi="Arial" w:cs="Arial"/>
          <w:spacing w:val="-1"/>
          <w:sz w:val="20"/>
          <w:szCs w:val="20"/>
        </w:rPr>
        <w:t>Pełnomocnik</w:t>
      </w:r>
      <w:r w:rsidRPr="006A1E7A">
        <w:rPr>
          <w:rFonts w:ascii="Arial" w:eastAsia="Times New Roman" w:hAnsi="Arial" w:cs="Arial"/>
          <w:spacing w:val="39"/>
          <w:w w:val="99"/>
          <w:sz w:val="20"/>
          <w:szCs w:val="20"/>
        </w:rPr>
        <w:t xml:space="preserve"> </w:t>
      </w:r>
      <w:r w:rsidRPr="006A1E7A">
        <w:rPr>
          <w:rFonts w:ascii="Arial" w:eastAsia="Calibri" w:hAnsi="Arial" w:cs="Arial"/>
          <w:spacing w:val="-1"/>
          <w:sz w:val="20"/>
          <w:szCs w:val="20"/>
        </w:rPr>
        <w:t>zwany</w:t>
      </w:r>
      <w:r w:rsidRPr="006A1E7A">
        <w:rPr>
          <w:rFonts w:ascii="Arial" w:eastAsia="Calibri" w:hAnsi="Arial" w:cs="Arial"/>
          <w:spacing w:val="-7"/>
          <w:sz w:val="20"/>
          <w:szCs w:val="20"/>
        </w:rPr>
        <w:t xml:space="preserve"> </w:t>
      </w:r>
      <w:r w:rsidRPr="006A1E7A">
        <w:rPr>
          <w:rFonts w:ascii="Arial" w:eastAsia="Calibri" w:hAnsi="Arial" w:cs="Arial"/>
          <w:sz w:val="20"/>
          <w:szCs w:val="20"/>
        </w:rPr>
        <w:t>dalej</w:t>
      </w:r>
      <w:r w:rsidRPr="006A1E7A">
        <w:rPr>
          <w:rFonts w:ascii="Arial" w:eastAsia="Calibri" w:hAnsi="Arial" w:cs="Arial"/>
          <w:spacing w:val="-5"/>
          <w:sz w:val="20"/>
          <w:szCs w:val="20"/>
        </w:rPr>
        <w:t xml:space="preserve"> </w:t>
      </w:r>
      <w:r w:rsidRPr="006A1E7A">
        <w:rPr>
          <w:rFonts w:ascii="Arial" w:eastAsia="Calibri" w:hAnsi="Arial" w:cs="Arial"/>
          <w:sz w:val="20"/>
          <w:szCs w:val="20"/>
        </w:rPr>
        <w:t>w</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treści</w:t>
      </w:r>
      <w:r w:rsidRPr="006A1E7A">
        <w:rPr>
          <w:rFonts w:ascii="Arial" w:eastAsia="Calibri" w:hAnsi="Arial" w:cs="Arial"/>
          <w:spacing w:val="-5"/>
          <w:sz w:val="20"/>
          <w:szCs w:val="20"/>
        </w:rPr>
        <w:t xml:space="preserve"> </w:t>
      </w:r>
      <w:r w:rsidRPr="006A1E7A">
        <w:rPr>
          <w:rFonts w:ascii="Arial" w:eastAsia="Calibri" w:hAnsi="Arial" w:cs="Arial"/>
          <w:sz w:val="20"/>
          <w:szCs w:val="20"/>
        </w:rPr>
        <w:t>umowy</w:t>
      </w:r>
      <w:r w:rsidRPr="006A1E7A">
        <w:rPr>
          <w:rFonts w:ascii="Arial" w:eastAsia="Calibri" w:hAnsi="Arial" w:cs="Arial"/>
          <w:spacing w:val="-6"/>
          <w:sz w:val="20"/>
          <w:szCs w:val="20"/>
        </w:rPr>
        <w:t xml:space="preserve"> </w:t>
      </w:r>
      <w:r w:rsidRPr="006A1E7A">
        <w:rPr>
          <w:rFonts w:ascii="Arial" w:eastAsia="Calibri" w:hAnsi="Arial" w:cs="Arial"/>
          <w:b/>
          <w:bCs/>
          <w:spacing w:val="-1"/>
          <w:sz w:val="20"/>
          <w:szCs w:val="20"/>
        </w:rPr>
        <w:t>„Bankiem” (Wykonawcą)</w:t>
      </w:r>
    </w:p>
    <w:p w:rsidR="006A1E7A" w:rsidRPr="006A1E7A" w:rsidRDefault="006A1E7A" w:rsidP="006A1E7A">
      <w:pPr>
        <w:spacing w:after="0"/>
        <w:jc w:val="center"/>
        <w:rPr>
          <w:rFonts w:ascii="Arial" w:eastAsia="Calibri" w:hAnsi="Arial" w:cs="Arial"/>
          <w:b/>
          <w:sz w:val="20"/>
          <w:szCs w:val="20"/>
          <w:lang w:val="en-US"/>
        </w:rPr>
      </w:pP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1.</w:t>
      </w:r>
    </w:p>
    <w:p w:rsidR="006A1E7A" w:rsidRPr="006A1E7A" w:rsidRDefault="006A1E7A" w:rsidP="006A1E7A">
      <w:pPr>
        <w:numPr>
          <w:ilvl w:val="1"/>
          <w:numId w:val="1"/>
        </w:numPr>
        <w:tabs>
          <w:tab w:val="left" w:pos="720"/>
        </w:tabs>
        <w:suppressAutoHyphens/>
        <w:spacing w:before="240" w:after="0"/>
        <w:ind w:left="360" w:right="-6" w:hanging="360"/>
        <w:jc w:val="both"/>
        <w:rPr>
          <w:rFonts w:ascii="Arial" w:eastAsia="Calibri" w:hAnsi="Arial" w:cs="Arial"/>
          <w:sz w:val="20"/>
          <w:szCs w:val="20"/>
        </w:rPr>
      </w:pPr>
      <w:r w:rsidRPr="006A1E7A">
        <w:rPr>
          <w:rFonts w:ascii="Arial" w:eastAsia="Calibri" w:hAnsi="Arial" w:cs="Arial"/>
          <w:sz w:val="20"/>
          <w:szCs w:val="20"/>
        </w:rPr>
        <w:t>Na podstawie zamówienia publicznego znak ............................. prowadzonego w trybie przetargu nieograniczonego w oparciu o art. 39 ustawy Prawo zamówień publicznych, Bank udziela Kredytobiorcy na warunkach określonych niniejszą umową kredy</w:t>
      </w:r>
      <w:r w:rsidR="00637F7B">
        <w:rPr>
          <w:rFonts w:ascii="Arial" w:eastAsia="Calibri" w:hAnsi="Arial" w:cs="Arial"/>
          <w:sz w:val="20"/>
          <w:szCs w:val="20"/>
        </w:rPr>
        <w:t>tu w walucie polskiej w kwocie 9.65</w:t>
      </w:r>
      <w:r w:rsidRPr="006A1E7A">
        <w:rPr>
          <w:rFonts w:ascii="Arial" w:eastAsia="Calibri" w:hAnsi="Arial" w:cs="Arial"/>
          <w:sz w:val="20"/>
          <w:szCs w:val="20"/>
        </w:rPr>
        <w:t xml:space="preserve">0.000 zł (słownie: </w:t>
      </w:r>
      <w:r w:rsidR="00637F7B">
        <w:rPr>
          <w:rFonts w:ascii="Arial" w:eastAsia="Calibri" w:hAnsi="Arial" w:cs="Arial"/>
          <w:sz w:val="20"/>
          <w:szCs w:val="20"/>
        </w:rPr>
        <w:t xml:space="preserve">dziewięć milionów sześćset pięćdziesiąt tysięcy </w:t>
      </w:r>
      <w:r w:rsidRPr="006A1E7A">
        <w:rPr>
          <w:rFonts w:ascii="Arial" w:eastAsia="Calibri" w:hAnsi="Arial" w:cs="Arial"/>
          <w:sz w:val="20"/>
          <w:szCs w:val="20"/>
        </w:rPr>
        <w:t>złotych).</w:t>
      </w:r>
    </w:p>
    <w:p w:rsidR="006A1E7A" w:rsidRPr="00637F7B" w:rsidRDefault="006A1E7A" w:rsidP="00637F7B">
      <w:pPr>
        <w:numPr>
          <w:ilvl w:val="1"/>
          <w:numId w:val="1"/>
        </w:numPr>
        <w:tabs>
          <w:tab w:val="left" w:pos="720"/>
        </w:tabs>
        <w:suppressAutoHyphens/>
        <w:spacing w:before="240" w:after="0"/>
        <w:ind w:left="360" w:right="-6" w:hanging="360"/>
        <w:jc w:val="both"/>
        <w:rPr>
          <w:rFonts w:ascii="Arial" w:eastAsia="Calibri" w:hAnsi="Arial" w:cs="Arial"/>
          <w:sz w:val="20"/>
          <w:szCs w:val="20"/>
        </w:rPr>
      </w:pPr>
      <w:r w:rsidRPr="00637F7B">
        <w:rPr>
          <w:rFonts w:ascii="Arial" w:eastAsia="Calibri" w:hAnsi="Arial" w:cs="Arial"/>
          <w:sz w:val="20"/>
          <w:szCs w:val="20"/>
        </w:rPr>
        <w:t>Kredytobiorca oświadcza, że środki z kredytu zostaną przeznaczone na sfinansowanie planowanego  deficytu</w:t>
      </w:r>
      <w:r w:rsidR="00637F7B" w:rsidRPr="00637F7B">
        <w:rPr>
          <w:rFonts w:ascii="Arial" w:eastAsia="Calibri" w:hAnsi="Arial" w:cs="Arial"/>
          <w:sz w:val="20"/>
          <w:szCs w:val="20"/>
        </w:rPr>
        <w:t xml:space="preserve">  budżetu  Gminy Czersk  w  2018</w:t>
      </w:r>
      <w:r w:rsidRPr="00637F7B">
        <w:rPr>
          <w:rFonts w:ascii="Arial" w:eastAsia="Calibri" w:hAnsi="Arial" w:cs="Arial"/>
          <w:sz w:val="20"/>
          <w:szCs w:val="20"/>
        </w:rPr>
        <w:t xml:space="preserve">  roku  i  spłatę  zobowiązań  wynikających z zaciągniętych</w:t>
      </w:r>
      <w:r w:rsidR="00726A8E" w:rsidRPr="00637F7B">
        <w:rPr>
          <w:rFonts w:ascii="Arial" w:eastAsia="Calibri" w:hAnsi="Arial" w:cs="Arial"/>
          <w:sz w:val="20"/>
          <w:szCs w:val="20"/>
        </w:rPr>
        <w:t xml:space="preserve"> kredytów</w:t>
      </w:r>
      <w:r w:rsidRPr="00637F7B">
        <w:rPr>
          <w:rFonts w:ascii="Arial" w:eastAsia="Calibri" w:hAnsi="Arial" w:cs="Arial"/>
          <w:sz w:val="20"/>
          <w:szCs w:val="20"/>
        </w:rPr>
        <w:t>, zgodnie z art. 89 ust. 1 pkt 2 i pkt 3 ustawy z dnia 27 sierpnia 2</w:t>
      </w:r>
      <w:r w:rsidR="00637F7B" w:rsidRPr="00637F7B">
        <w:rPr>
          <w:rFonts w:ascii="Arial" w:eastAsia="Calibri" w:hAnsi="Arial" w:cs="Arial"/>
          <w:sz w:val="20"/>
          <w:szCs w:val="20"/>
        </w:rPr>
        <w:t>009 r. o finansach publicznych.</w:t>
      </w:r>
    </w:p>
    <w:p w:rsidR="006A1E7A" w:rsidRPr="006A1E7A" w:rsidRDefault="006A1E7A" w:rsidP="006A1E7A">
      <w:pPr>
        <w:spacing w:before="240" w:after="0"/>
        <w:jc w:val="center"/>
        <w:rPr>
          <w:rFonts w:ascii="Arial" w:eastAsia="Calibri" w:hAnsi="Arial" w:cs="Arial"/>
          <w:b/>
          <w:sz w:val="20"/>
          <w:szCs w:val="20"/>
          <w:lang w:val="en-US"/>
        </w:rPr>
      </w:pPr>
      <w:r w:rsidRPr="00637F7B">
        <w:rPr>
          <w:rFonts w:ascii="Arial" w:eastAsia="Calibri" w:hAnsi="Arial" w:cs="Arial"/>
          <w:b/>
          <w:sz w:val="20"/>
          <w:szCs w:val="20"/>
          <w:lang w:val="en-US"/>
        </w:rPr>
        <w:t>§ 2.</w:t>
      </w:r>
    </w:p>
    <w:p w:rsidR="006A1E7A" w:rsidRPr="006A1E7A" w:rsidRDefault="006A1E7A" w:rsidP="006A1E7A">
      <w:pPr>
        <w:numPr>
          <w:ilvl w:val="1"/>
          <w:numId w:val="3"/>
        </w:numPr>
        <w:tabs>
          <w:tab w:val="left" w:pos="720"/>
        </w:tabs>
        <w:suppressAutoHyphens/>
        <w:spacing w:before="240" w:after="0"/>
        <w:ind w:right="-6"/>
        <w:jc w:val="both"/>
        <w:rPr>
          <w:rFonts w:ascii="Arial" w:eastAsia="Calibri" w:hAnsi="Arial" w:cs="Arial"/>
          <w:sz w:val="20"/>
          <w:szCs w:val="20"/>
        </w:rPr>
      </w:pPr>
      <w:r w:rsidRPr="006A1E7A">
        <w:rPr>
          <w:rFonts w:ascii="Arial" w:eastAsia="Calibri" w:hAnsi="Arial" w:cs="Arial"/>
          <w:sz w:val="20"/>
          <w:szCs w:val="20"/>
        </w:rPr>
        <w:t>Kredyt  udzielony  jest  na  okres  od  dnia  zawarcia  umowy  tj.  ..</w:t>
      </w:r>
      <w:r w:rsidR="00637F7B">
        <w:rPr>
          <w:rFonts w:ascii="Arial" w:eastAsia="Calibri" w:hAnsi="Arial" w:cs="Arial"/>
          <w:sz w:val="20"/>
          <w:szCs w:val="20"/>
        </w:rPr>
        <w:t>...............  r.  do  dnia 31.10.2033</w:t>
      </w:r>
      <w:r w:rsidRPr="006A1E7A">
        <w:rPr>
          <w:rFonts w:ascii="Arial" w:eastAsia="Calibri" w:hAnsi="Arial" w:cs="Arial"/>
          <w:sz w:val="20"/>
          <w:szCs w:val="20"/>
        </w:rPr>
        <w:t xml:space="preserve"> r.</w:t>
      </w:r>
    </w:p>
    <w:p w:rsidR="006A1E7A" w:rsidRPr="006A1E7A" w:rsidRDefault="006A1E7A" w:rsidP="006A1E7A">
      <w:pPr>
        <w:numPr>
          <w:ilvl w:val="1"/>
          <w:numId w:val="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Bank otworzy rachunek kredytowy o numerze ................................... najpóźniej w dniu zawarcia umowy i prowadzić go będzie nieodpłatnie w trakcie realizacji niniejszej umowy kredytowej.</w:t>
      </w:r>
    </w:p>
    <w:p w:rsidR="006A1E7A" w:rsidRPr="006A1E7A" w:rsidRDefault="006A1E7A" w:rsidP="006A1E7A">
      <w:pPr>
        <w:numPr>
          <w:ilvl w:val="1"/>
          <w:numId w:val="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Bank stawia do dyspozycji Kredytobiorcy środki kredytu określone w § 1 ust. 1 umowy, w dniu podpisania umowy.</w:t>
      </w:r>
    </w:p>
    <w:p w:rsidR="006A1E7A" w:rsidRPr="006A1E7A" w:rsidRDefault="006A1E7A" w:rsidP="006A1E7A">
      <w:pPr>
        <w:numPr>
          <w:ilvl w:val="1"/>
          <w:numId w:val="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Bank uruchomi środki poszczególnych transz kredytu poprzez realizację dyspozycji kredytobiorcy złożonych w Banku najpóźniej do godz. 15 na .......... dni robocze(</w:t>
      </w:r>
      <w:proofErr w:type="spellStart"/>
      <w:r w:rsidRPr="006A1E7A">
        <w:rPr>
          <w:rFonts w:ascii="Arial" w:eastAsia="Calibri" w:hAnsi="Arial" w:cs="Arial"/>
          <w:sz w:val="20"/>
          <w:szCs w:val="20"/>
        </w:rPr>
        <w:t>ych</w:t>
      </w:r>
      <w:proofErr w:type="spellEnd"/>
      <w:r w:rsidRPr="006A1E7A">
        <w:rPr>
          <w:rFonts w:ascii="Arial" w:eastAsia="Calibri" w:hAnsi="Arial" w:cs="Arial"/>
          <w:sz w:val="20"/>
          <w:szCs w:val="20"/>
        </w:rPr>
        <w:t xml:space="preserve">) przed planowanym uruchomieniem transzy </w:t>
      </w:r>
      <w:r w:rsidR="00637F7B">
        <w:rPr>
          <w:rFonts w:ascii="Arial" w:eastAsia="Calibri" w:hAnsi="Arial" w:cs="Arial"/>
          <w:sz w:val="20"/>
          <w:szCs w:val="20"/>
        </w:rPr>
        <w:t>kredytu. W miesiącu grudniu 2018</w:t>
      </w:r>
      <w:r w:rsidRPr="006A1E7A">
        <w:rPr>
          <w:rFonts w:ascii="Arial" w:eastAsia="Calibri" w:hAnsi="Arial" w:cs="Arial"/>
          <w:sz w:val="20"/>
          <w:szCs w:val="20"/>
        </w:rPr>
        <w:t xml:space="preserve"> r. Kredytobiorca zastrzega sobie możliwość podania do dnia 24 grudnia (włącznie) przybliżonej kwoty transzy uruchomienia kredytu, a do dnia 29 grudnia jej dokładnego potwierdzenia i złożenia pisemnego wniosku z terminem wypłaty gwarantującym możliwość zaksięgowania wpływu środków kredytu na rachunek Kredytobiorcy w nieprzekraczalnym </w:t>
      </w:r>
      <w:r w:rsidR="00637F7B">
        <w:rPr>
          <w:rFonts w:ascii="Arial" w:eastAsia="Calibri" w:hAnsi="Arial" w:cs="Arial"/>
          <w:sz w:val="20"/>
          <w:szCs w:val="20"/>
        </w:rPr>
        <w:t>terminie do dnia 31 grudnia 2018</w:t>
      </w:r>
      <w:r w:rsidRPr="006A1E7A">
        <w:rPr>
          <w:rFonts w:ascii="Arial" w:eastAsia="Calibri" w:hAnsi="Arial" w:cs="Arial"/>
          <w:sz w:val="20"/>
          <w:szCs w:val="20"/>
        </w:rPr>
        <w:t xml:space="preserve"> r.</w:t>
      </w:r>
    </w:p>
    <w:p w:rsidR="006A1E7A" w:rsidRPr="006A1E7A" w:rsidRDefault="006A1E7A" w:rsidP="006A1E7A">
      <w:pPr>
        <w:numPr>
          <w:ilvl w:val="1"/>
          <w:numId w:val="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Ostateczny termin wykorzystania k</w:t>
      </w:r>
      <w:r w:rsidR="00637F7B">
        <w:rPr>
          <w:rFonts w:ascii="Arial" w:eastAsia="Calibri" w:hAnsi="Arial" w:cs="Arial"/>
          <w:sz w:val="20"/>
          <w:szCs w:val="20"/>
        </w:rPr>
        <w:t>redytu upływa z dniem 31.12.2018</w:t>
      </w:r>
      <w:r w:rsidRPr="006A1E7A">
        <w:rPr>
          <w:rFonts w:ascii="Arial" w:eastAsia="Calibri" w:hAnsi="Arial" w:cs="Arial"/>
          <w:sz w:val="20"/>
          <w:szCs w:val="20"/>
        </w:rPr>
        <w:t xml:space="preserve"> r.</w:t>
      </w:r>
    </w:p>
    <w:p w:rsidR="006A1E7A" w:rsidRPr="006A1E7A" w:rsidRDefault="006A1E7A" w:rsidP="006A1E7A">
      <w:pPr>
        <w:numPr>
          <w:ilvl w:val="1"/>
          <w:numId w:val="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lastRenderedPageBreak/>
        <w:t>Zakończenie okresu wykorzystania kredytu przypada na dzień ustalony w ust. 5 albo na dzień następny po dniu złożenia przez Kredytobiorcę pisemnego oświadczenia o rezygnacji z dalszego wykorzystania kredytu.</w:t>
      </w:r>
    </w:p>
    <w:p w:rsidR="006A1E7A" w:rsidRPr="006A1E7A" w:rsidRDefault="006A1E7A" w:rsidP="006A1E7A">
      <w:pPr>
        <w:numPr>
          <w:ilvl w:val="1"/>
          <w:numId w:val="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Bank dokona rozliczenia wykorzystanego kredytu po upływie terminu, o którym mowa w ust. 6.</w:t>
      </w:r>
    </w:p>
    <w:p w:rsidR="006A1E7A" w:rsidRPr="006A1E7A" w:rsidRDefault="006A1E7A" w:rsidP="006A1E7A">
      <w:pPr>
        <w:numPr>
          <w:ilvl w:val="1"/>
          <w:numId w:val="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Bank otworzy subkonto  o numerze ................................. do rachunku kredytowego o którym mowa w ust. 2 najpóźniej w dniu zawarcia umowy i prowadzić je będzie nieodpłatnie w trakcie realizacji niniejszej umowy kredytowej.</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3.</w:t>
      </w:r>
    </w:p>
    <w:p w:rsidR="006A1E7A" w:rsidRPr="006A1E7A" w:rsidRDefault="006A1E7A" w:rsidP="006A1E7A">
      <w:pPr>
        <w:numPr>
          <w:ilvl w:val="1"/>
          <w:numId w:val="4"/>
        </w:numPr>
        <w:tabs>
          <w:tab w:val="left" w:pos="720"/>
        </w:tabs>
        <w:suppressAutoHyphens/>
        <w:spacing w:before="240" w:after="0"/>
        <w:ind w:right="-6"/>
        <w:jc w:val="both"/>
        <w:rPr>
          <w:rFonts w:ascii="Arial" w:eastAsia="Calibri" w:hAnsi="Arial" w:cs="Arial"/>
          <w:sz w:val="20"/>
          <w:szCs w:val="20"/>
        </w:rPr>
      </w:pPr>
      <w:r w:rsidRPr="006A1E7A">
        <w:rPr>
          <w:rFonts w:ascii="Arial" w:eastAsia="Calibri" w:hAnsi="Arial" w:cs="Arial"/>
          <w:sz w:val="20"/>
          <w:szCs w:val="20"/>
        </w:rPr>
        <w:t>Wykorzystanie kredytu następować będzie w walucie polskiej.</w:t>
      </w:r>
    </w:p>
    <w:p w:rsidR="006A1E7A" w:rsidRPr="006A1E7A" w:rsidRDefault="006A1E7A" w:rsidP="006A1E7A">
      <w:pPr>
        <w:numPr>
          <w:ilvl w:val="1"/>
          <w:numId w:val="4"/>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Kredyt będzie wykorzystany zgodnie z przeznaczeniem i do wysokości udzielonego kredytu, w formie  bezgotówkowej,  poprzez  realizację  dyspozycji  Kredytobiorcy  w  ciężar  rachunku, o którym mowa w § 2 ust. 2.</w:t>
      </w:r>
    </w:p>
    <w:p w:rsidR="006A1E7A" w:rsidRPr="006A1E7A" w:rsidRDefault="006A1E7A" w:rsidP="006A1E7A">
      <w:pPr>
        <w:numPr>
          <w:ilvl w:val="1"/>
          <w:numId w:val="4"/>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Bank dokona uruchomienia wszystkich transz kredytu zgodnie z dyspozycjami Kredytobiorcy bez naliczania prowizji od niewykorzystanej części kredytu.</w:t>
      </w:r>
    </w:p>
    <w:p w:rsidR="006A1E7A" w:rsidRPr="006A1E7A" w:rsidRDefault="006A1E7A" w:rsidP="006A1E7A">
      <w:pPr>
        <w:spacing w:after="0"/>
        <w:jc w:val="center"/>
        <w:rPr>
          <w:rFonts w:ascii="Arial" w:eastAsia="Calibri" w:hAnsi="Arial" w:cs="Arial"/>
          <w:b/>
          <w:sz w:val="20"/>
          <w:szCs w:val="20"/>
          <w:lang w:val="en-US"/>
        </w:rPr>
      </w:pP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4.</w:t>
      </w:r>
    </w:p>
    <w:p w:rsidR="006A1E7A" w:rsidRPr="006A1E7A" w:rsidRDefault="006A1E7A" w:rsidP="006A1E7A">
      <w:pPr>
        <w:numPr>
          <w:ilvl w:val="1"/>
          <w:numId w:val="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Kwota wykorzystanego kredytu jest oprocentowana w stosunku rocznym, według zmiennej stopy procentowej. Stopa procentowa równa jest wysokości stawki bazowej powiększonej o stałą marżę Banku wskazaną w ust. 5.</w:t>
      </w:r>
    </w:p>
    <w:p w:rsidR="006A1E7A" w:rsidRPr="006A1E7A" w:rsidRDefault="006A1E7A" w:rsidP="006A1E7A">
      <w:pPr>
        <w:numPr>
          <w:ilvl w:val="1"/>
          <w:numId w:val="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Zobowiązania Kredytobiorcy z tytułu odsetek od kredytu regulowane będą w miesięcznych okresach obrachunkowych jako suma zmiennej stawki bazowej WIBOR dla złotowych depozytów 1-miesięcznych na rynku międzybankowym, z ostatniego notowania w miesiącu poprzedzającym miesiąc, za który naliczane będą odsetki, powiększonej o stałą marżę Banku.</w:t>
      </w:r>
    </w:p>
    <w:p w:rsidR="006A1E7A" w:rsidRPr="006A1E7A" w:rsidRDefault="006A1E7A" w:rsidP="006A1E7A">
      <w:pPr>
        <w:numPr>
          <w:ilvl w:val="1"/>
          <w:numId w:val="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Odsetki naliczane będą za rzeczywistą liczbę dni wykorzystania kredytu przy założeniu, że rok liczy 365 dni.</w:t>
      </w:r>
    </w:p>
    <w:p w:rsidR="006A1E7A" w:rsidRPr="006A1E7A" w:rsidRDefault="006A1E7A" w:rsidP="006A1E7A">
      <w:pPr>
        <w:numPr>
          <w:ilvl w:val="1"/>
          <w:numId w:val="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O wysokości stawki bazowej (WIBOR 1 M) stanowiącej podstawę obliczenia oprocentowania kredytu w danym miesiącu oraz o kwocie naliczonych odsetek za dany miesiąc, Kredytobiorca będzie powiadamiany pisemnie przez Bank w terminie do 20 dnia tego miesiąca.</w:t>
      </w:r>
    </w:p>
    <w:p w:rsidR="006A1E7A" w:rsidRPr="006A1E7A" w:rsidRDefault="006A1E7A" w:rsidP="006A1E7A">
      <w:pPr>
        <w:numPr>
          <w:ilvl w:val="1"/>
          <w:numId w:val="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Marża Banku wynosi ..................</w:t>
      </w:r>
    </w:p>
    <w:p w:rsidR="006A1E7A" w:rsidRPr="006A1E7A" w:rsidRDefault="006A1E7A" w:rsidP="006A1E7A">
      <w:pPr>
        <w:numPr>
          <w:ilvl w:val="1"/>
          <w:numId w:val="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przypadku, gdy stopa procentowa osiągnie wartość ujemną, to do wyliczenia oprocentowania kredytu przyjęta zostanie stopa procentowa równa 0 (zero).</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5.</w:t>
      </w:r>
    </w:p>
    <w:p w:rsidR="006A1E7A" w:rsidRPr="006A1E7A" w:rsidRDefault="006A1E7A" w:rsidP="006A1E7A">
      <w:pPr>
        <w:numPr>
          <w:ilvl w:val="1"/>
          <w:numId w:val="7"/>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Odsetki od wykorzystanego kredytu są naliczane w miesięcznych okresach obrachunkowych, zgodnie z faktyczną liczbą dni miesiąca kalendarzowego i płatne są 30 dnia miesiąca za miesiąc, za który zostały naliczone za wyjątkiem miesiąca lutego w którym odsetki płatne będą ostatniego dnia roboczego miesiąca, przy czym:</w:t>
      </w:r>
    </w:p>
    <w:p w:rsidR="006A1E7A" w:rsidRPr="006A1E7A" w:rsidRDefault="006A1E7A" w:rsidP="006A1E7A">
      <w:pPr>
        <w:numPr>
          <w:ilvl w:val="0"/>
          <w:numId w:val="6"/>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pierwszy  okres  obrachunkowy  liczony  jest  od  dnia  wypłaty  pierwszej  transzy  kredytu i kończy się ostatniego dnia miesiąca kalendarzowego,</w:t>
      </w:r>
    </w:p>
    <w:p w:rsidR="006A1E7A" w:rsidRPr="006A1E7A" w:rsidRDefault="006A1E7A" w:rsidP="006A1E7A">
      <w:pPr>
        <w:numPr>
          <w:ilvl w:val="0"/>
          <w:numId w:val="6"/>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ostatni okres obrachunkowy kończy się w dniu poprzedzającym całkowitą spłatę kredytu,</w:t>
      </w:r>
    </w:p>
    <w:p w:rsidR="006A1E7A" w:rsidRPr="006A1E7A" w:rsidRDefault="006A1E7A" w:rsidP="006A1E7A">
      <w:pPr>
        <w:numPr>
          <w:ilvl w:val="0"/>
          <w:numId w:val="6"/>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jeśli data spłaty kredytu lub odsetek przypada na sobotę lub dzień ustawowo wolny od pracy uważa się, że ustalony termin został zachowany, jeśli spłata nastąpiła w pierwszym dniu roboczym  po terminie określonym w umowie kredytu.</w:t>
      </w:r>
    </w:p>
    <w:p w:rsidR="006A1E7A" w:rsidRPr="006A1E7A" w:rsidRDefault="006A1E7A" w:rsidP="006A1E7A">
      <w:pPr>
        <w:numPr>
          <w:ilvl w:val="1"/>
          <w:numId w:val="7"/>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lastRenderedPageBreak/>
        <w:t>W każdym okresie obrachunkowym wchodzącym w skład umownego okresu kredytowania stopa oprocentowania kredytu jest stała.</w:t>
      </w:r>
    </w:p>
    <w:p w:rsidR="006A1E7A" w:rsidRPr="006A1E7A" w:rsidRDefault="006A1E7A" w:rsidP="006A1E7A">
      <w:pPr>
        <w:numPr>
          <w:ilvl w:val="1"/>
          <w:numId w:val="7"/>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Spłata odsetek przez Kredytobiorcę dokonana będzie w walucie polskiej w formie przelewu kwoty odsetek na subkonto, do rachunku kredytowego o którym mowa w § 2 ust. 8 prowadzone przez Bank.</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6.</w:t>
      </w:r>
    </w:p>
    <w:p w:rsidR="006A1E7A" w:rsidRPr="006A1E7A" w:rsidRDefault="006A1E7A" w:rsidP="006A1E7A">
      <w:pPr>
        <w:numPr>
          <w:ilvl w:val="1"/>
          <w:numId w:val="8"/>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Kredytobiorcy  przysługuje  prawo  do  przedterminowej  spłaty  całości  lub  części  kredytu w terminie wskazanym przez Kredytobiorcę pod warunkiem uprzedniego pisemnego powiadomienia Banku doręczonego osobiście lub za pośrednictwem poczty elektronicznej lub faksem przesłanego nie później niż na 7 dni roboczych przed datą wcześniejszej spłaty całości lub części kredytu.</w:t>
      </w:r>
    </w:p>
    <w:p w:rsidR="006A1E7A" w:rsidRPr="006A1E7A" w:rsidRDefault="006A1E7A" w:rsidP="006A1E7A">
      <w:pPr>
        <w:numPr>
          <w:ilvl w:val="1"/>
          <w:numId w:val="8"/>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przypadku dokonania wcześniejszej spłaty części kredytu lub jego całości Bank dokona rekalkulacji odsetek za okres obrachunkowy, w którym nastąpiła spłata i poinformuje pisemnie Kredytobiorcę o wysokości odsetek za ten okres obrachunkowy w ciągu dwóch dni roboczych od daty otrzymania przez Bank pisemnego powiadomienia o wcześniejszej spłacie, o którym mowa w ust. 1.</w:t>
      </w:r>
    </w:p>
    <w:p w:rsidR="006A1E7A" w:rsidRPr="006A1E7A" w:rsidRDefault="006A1E7A" w:rsidP="006A1E7A">
      <w:pPr>
        <w:numPr>
          <w:ilvl w:val="1"/>
          <w:numId w:val="8"/>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przypadku dokonania przez Kredytobiorcę przedterminowej spłaty części kredytu, Strony ustalą nowy harmonogram spłaty kredytu w formie aneksu do umowy.</w:t>
      </w:r>
    </w:p>
    <w:p w:rsidR="006A1E7A" w:rsidRPr="006A1E7A" w:rsidRDefault="006A1E7A" w:rsidP="006A1E7A">
      <w:pPr>
        <w:numPr>
          <w:ilvl w:val="1"/>
          <w:numId w:val="8"/>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Wcześniejsza spłata całości lub części kredytu nie oznacza jego wypowiedzenia.</w:t>
      </w:r>
    </w:p>
    <w:p w:rsidR="006A1E7A" w:rsidRPr="006A1E7A" w:rsidRDefault="006A1E7A" w:rsidP="006A1E7A">
      <w:pPr>
        <w:numPr>
          <w:ilvl w:val="1"/>
          <w:numId w:val="8"/>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Bankowi  nie  przysługuje  prawo  naliczania  i  pobierania  jakichkolwiek  dodatkowych  opłat i prowizji, za wyjątkiem ustalonych w niniejszej umowie.</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7.</w:t>
      </w:r>
    </w:p>
    <w:p w:rsidR="006A1E7A" w:rsidRPr="006A1E7A" w:rsidRDefault="006A1E7A" w:rsidP="006A1E7A">
      <w:pPr>
        <w:numPr>
          <w:ilvl w:val="1"/>
          <w:numId w:val="9"/>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 xml:space="preserve">Kredyt zostanie spłacony </w:t>
      </w:r>
      <w:r w:rsidR="00D909F4">
        <w:rPr>
          <w:rFonts w:ascii="Arial" w:eastAsia="Calibri" w:hAnsi="Arial" w:cs="Arial"/>
          <w:b/>
          <w:sz w:val="20"/>
          <w:szCs w:val="20"/>
        </w:rPr>
        <w:t xml:space="preserve">do dnia </w:t>
      </w:r>
      <w:r w:rsidR="00D909F4" w:rsidRPr="00D909F4">
        <w:rPr>
          <w:rFonts w:ascii="Arial" w:eastAsia="Calibri" w:hAnsi="Arial" w:cs="Arial"/>
          <w:b/>
          <w:sz w:val="20"/>
          <w:szCs w:val="20"/>
        </w:rPr>
        <w:t>31.10.2033</w:t>
      </w:r>
      <w:r w:rsidR="00D909F4" w:rsidRPr="006A1E7A">
        <w:rPr>
          <w:rFonts w:ascii="Arial" w:eastAsia="Calibri" w:hAnsi="Arial" w:cs="Arial"/>
          <w:sz w:val="20"/>
          <w:szCs w:val="20"/>
        </w:rPr>
        <w:t xml:space="preserve"> </w:t>
      </w:r>
      <w:r w:rsidR="00D909F4">
        <w:rPr>
          <w:rFonts w:ascii="Arial" w:eastAsia="Calibri" w:hAnsi="Arial" w:cs="Arial"/>
          <w:sz w:val="20"/>
          <w:szCs w:val="20"/>
        </w:rPr>
        <w:t>r.</w:t>
      </w:r>
      <w:r w:rsidRPr="006A1E7A">
        <w:rPr>
          <w:rFonts w:ascii="Arial" w:eastAsia="Calibri" w:hAnsi="Arial" w:cs="Arial"/>
          <w:sz w:val="20"/>
          <w:szCs w:val="20"/>
        </w:rPr>
        <w:t xml:space="preserve"> w terminach określonych w harmonogramie spłaty kredytu o którym mowa w ust.2.</w:t>
      </w:r>
    </w:p>
    <w:p w:rsidR="006A1E7A" w:rsidRPr="006A1E7A" w:rsidRDefault="006A1E7A" w:rsidP="006A1E7A">
      <w:pPr>
        <w:numPr>
          <w:ilvl w:val="1"/>
          <w:numId w:val="9"/>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Harmonogram spłaty kredytu stanowi załącznik nr 1 do Umowy.</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8.</w:t>
      </w:r>
    </w:p>
    <w:p w:rsidR="006A1E7A" w:rsidRPr="006A1E7A" w:rsidRDefault="006A1E7A" w:rsidP="006A1E7A">
      <w:pPr>
        <w:spacing w:before="122" w:after="120"/>
        <w:ind w:right="111"/>
        <w:jc w:val="both"/>
        <w:rPr>
          <w:rFonts w:ascii="Arial" w:eastAsia="Calibri" w:hAnsi="Arial" w:cs="Arial"/>
          <w:sz w:val="20"/>
          <w:szCs w:val="20"/>
        </w:rPr>
      </w:pPr>
      <w:r w:rsidRPr="006A1E7A">
        <w:rPr>
          <w:rFonts w:ascii="Arial" w:eastAsia="Calibri" w:hAnsi="Arial" w:cs="Arial"/>
          <w:spacing w:val="-1"/>
          <w:sz w:val="20"/>
          <w:szCs w:val="20"/>
        </w:rPr>
        <w:t>Spłata</w:t>
      </w:r>
      <w:r w:rsidRPr="006A1E7A">
        <w:rPr>
          <w:rFonts w:ascii="Arial" w:eastAsia="Calibri" w:hAnsi="Arial" w:cs="Arial"/>
          <w:spacing w:val="15"/>
          <w:sz w:val="20"/>
          <w:szCs w:val="20"/>
        </w:rPr>
        <w:t xml:space="preserve"> </w:t>
      </w:r>
      <w:r w:rsidRPr="006A1E7A">
        <w:rPr>
          <w:rFonts w:ascii="Arial" w:eastAsia="Calibri" w:hAnsi="Arial" w:cs="Arial"/>
          <w:spacing w:val="-1"/>
          <w:sz w:val="20"/>
          <w:szCs w:val="20"/>
        </w:rPr>
        <w:t>kredytu</w:t>
      </w:r>
      <w:r w:rsidRPr="006A1E7A">
        <w:rPr>
          <w:rFonts w:ascii="Arial" w:eastAsia="Calibri" w:hAnsi="Arial" w:cs="Arial"/>
          <w:spacing w:val="15"/>
          <w:sz w:val="20"/>
          <w:szCs w:val="20"/>
        </w:rPr>
        <w:t xml:space="preserve"> </w:t>
      </w:r>
      <w:r w:rsidRPr="006A1E7A">
        <w:rPr>
          <w:rFonts w:ascii="Arial" w:eastAsia="Calibri" w:hAnsi="Arial" w:cs="Arial"/>
          <w:sz w:val="20"/>
          <w:szCs w:val="20"/>
        </w:rPr>
        <w:t>w</w:t>
      </w:r>
      <w:r w:rsidRPr="006A1E7A">
        <w:rPr>
          <w:rFonts w:ascii="Arial" w:eastAsia="Calibri" w:hAnsi="Arial" w:cs="Arial"/>
          <w:spacing w:val="15"/>
          <w:sz w:val="20"/>
          <w:szCs w:val="20"/>
        </w:rPr>
        <w:t xml:space="preserve"> </w:t>
      </w:r>
      <w:r w:rsidRPr="006A1E7A">
        <w:rPr>
          <w:rFonts w:ascii="Arial" w:eastAsia="Calibri" w:hAnsi="Arial" w:cs="Arial"/>
          <w:spacing w:val="-1"/>
          <w:sz w:val="20"/>
          <w:szCs w:val="20"/>
        </w:rPr>
        <w:t>kwotach</w:t>
      </w:r>
      <w:r w:rsidRPr="006A1E7A">
        <w:rPr>
          <w:rFonts w:ascii="Arial" w:eastAsia="Calibri" w:hAnsi="Arial" w:cs="Arial"/>
          <w:spacing w:val="15"/>
          <w:sz w:val="20"/>
          <w:szCs w:val="20"/>
        </w:rPr>
        <w:t xml:space="preserve"> </w:t>
      </w:r>
      <w:r w:rsidRPr="006A1E7A">
        <w:rPr>
          <w:rFonts w:ascii="Arial" w:eastAsia="Calibri" w:hAnsi="Arial" w:cs="Arial"/>
          <w:sz w:val="20"/>
          <w:szCs w:val="20"/>
        </w:rPr>
        <w:t>i</w:t>
      </w:r>
      <w:r w:rsidRPr="006A1E7A">
        <w:rPr>
          <w:rFonts w:ascii="Arial" w:eastAsia="Calibri" w:hAnsi="Arial" w:cs="Arial"/>
          <w:spacing w:val="16"/>
          <w:sz w:val="20"/>
          <w:szCs w:val="20"/>
        </w:rPr>
        <w:t xml:space="preserve"> </w:t>
      </w:r>
      <w:r w:rsidRPr="006A1E7A">
        <w:rPr>
          <w:rFonts w:ascii="Arial" w:eastAsia="Calibri" w:hAnsi="Arial" w:cs="Arial"/>
          <w:spacing w:val="-1"/>
          <w:sz w:val="20"/>
          <w:szCs w:val="20"/>
        </w:rPr>
        <w:t>terminach</w:t>
      </w:r>
      <w:r w:rsidRPr="006A1E7A">
        <w:rPr>
          <w:rFonts w:ascii="Arial" w:eastAsia="Calibri" w:hAnsi="Arial" w:cs="Arial"/>
          <w:spacing w:val="15"/>
          <w:sz w:val="20"/>
          <w:szCs w:val="20"/>
        </w:rPr>
        <w:t xml:space="preserve"> </w:t>
      </w:r>
      <w:r w:rsidRPr="006A1E7A">
        <w:rPr>
          <w:rFonts w:ascii="Arial" w:eastAsia="Calibri" w:hAnsi="Arial" w:cs="Arial"/>
          <w:spacing w:val="-1"/>
          <w:sz w:val="20"/>
          <w:szCs w:val="20"/>
        </w:rPr>
        <w:t>określonych</w:t>
      </w:r>
      <w:r w:rsidRPr="006A1E7A">
        <w:rPr>
          <w:rFonts w:ascii="Arial" w:eastAsia="Calibri" w:hAnsi="Arial" w:cs="Arial"/>
          <w:spacing w:val="15"/>
          <w:sz w:val="20"/>
          <w:szCs w:val="20"/>
        </w:rPr>
        <w:t xml:space="preserve"> </w:t>
      </w:r>
      <w:r w:rsidRPr="006A1E7A">
        <w:rPr>
          <w:rFonts w:ascii="Arial" w:eastAsia="Calibri" w:hAnsi="Arial" w:cs="Arial"/>
          <w:sz w:val="20"/>
          <w:szCs w:val="20"/>
        </w:rPr>
        <w:t>w</w:t>
      </w:r>
      <w:r w:rsidRPr="006A1E7A">
        <w:rPr>
          <w:rFonts w:ascii="Arial" w:eastAsia="Calibri" w:hAnsi="Arial" w:cs="Arial"/>
          <w:spacing w:val="13"/>
          <w:sz w:val="20"/>
          <w:szCs w:val="20"/>
        </w:rPr>
        <w:t xml:space="preserve"> </w:t>
      </w:r>
      <w:r w:rsidRPr="006A1E7A">
        <w:rPr>
          <w:rFonts w:ascii="Arial" w:eastAsia="Calibri" w:hAnsi="Arial" w:cs="Arial"/>
          <w:sz w:val="20"/>
          <w:szCs w:val="20"/>
        </w:rPr>
        <w:t>§</w:t>
      </w:r>
      <w:r w:rsidRPr="006A1E7A">
        <w:rPr>
          <w:rFonts w:ascii="Arial" w:eastAsia="Calibri" w:hAnsi="Arial" w:cs="Arial"/>
          <w:spacing w:val="16"/>
          <w:sz w:val="20"/>
          <w:szCs w:val="20"/>
        </w:rPr>
        <w:t xml:space="preserve"> </w:t>
      </w:r>
      <w:r w:rsidRPr="006A1E7A">
        <w:rPr>
          <w:rFonts w:ascii="Arial" w:eastAsia="Calibri" w:hAnsi="Arial" w:cs="Arial"/>
          <w:sz w:val="20"/>
          <w:szCs w:val="20"/>
        </w:rPr>
        <w:t>7</w:t>
      </w:r>
      <w:r w:rsidRPr="006A1E7A">
        <w:rPr>
          <w:rFonts w:ascii="Arial" w:eastAsia="Calibri" w:hAnsi="Arial" w:cs="Arial"/>
          <w:spacing w:val="15"/>
          <w:sz w:val="20"/>
          <w:szCs w:val="20"/>
        </w:rPr>
        <w:t xml:space="preserve"> </w:t>
      </w:r>
      <w:r w:rsidRPr="006A1E7A">
        <w:rPr>
          <w:rFonts w:ascii="Arial" w:eastAsia="Calibri" w:hAnsi="Arial" w:cs="Arial"/>
          <w:spacing w:val="-1"/>
          <w:sz w:val="20"/>
          <w:szCs w:val="20"/>
        </w:rPr>
        <w:t>następuje</w:t>
      </w:r>
      <w:r w:rsidRPr="006A1E7A">
        <w:rPr>
          <w:rFonts w:ascii="Arial" w:eastAsia="Calibri" w:hAnsi="Arial" w:cs="Arial"/>
          <w:spacing w:val="16"/>
          <w:sz w:val="20"/>
          <w:szCs w:val="20"/>
        </w:rPr>
        <w:t xml:space="preserve"> </w:t>
      </w:r>
      <w:r w:rsidRPr="006A1E7A">
        <w:rPr>
          <w:rFonts w:ascii="Arial" w:eastAsia="Calibri" w:hAnsi="Arial" w:cs="Arial"/>
          <w:sz w:val="20"/>
          <w:szCs w:val="20"/>
        </w:rPr>
        <w:t>w</w:t>
      </w:r>
      <w:r w:rsidRPr="006A1E7A">
        <w:rPr>
          <w:rFonts w:ascii="Arial" w:eastAsia="Calibri" w:hAnsi="Arial" w:cs="Arial"/>
          <w:spacing w:val="15"/>
          <w:sz w:val="20"/>
          <w:szCs w:val="20"/>
        </w:rPr>
        <w:t xml:space="preserve"> </w:t>
      </w:r>
      <w:r w:rsidRPr="006A1E7A">
        <w:rPr>
          <w:rFonts w:ascii="Arial" w:eastAsia="Calibri" w:hAnsi="Arial" w:cs="Arial"/>
          <w:spacing w:val="-1"/>
          <w:sz w:val="20"/>
          <w:szCs w:val="20"/>
        </w:rPr>
        <w:t>formie</w:t>
      </w:r>
      <w:r w:rsidRPr="006A1E7A">
        <w:rPr>
          <w:rFonts w:ascii="Arial" w:eastAsia="Calibri" w:hAnsi="Arial" w:cs="Arial"/>
          <w:spacing w:val="14"/>
          <w:sz w:val="20"/>
          <w:szCs w:val="20"/>
        </w:rPr>
        <w:t xml:space="preserve"> </w:t>
      </w:r>
      <w:r w:rsidRPr="006A1E7A">
        <w:rPr>
          <w:rFonts w:ascii="Arial" w:eastAsia="Calibri" w:hAnsi="Arial" w:cs="Arial"/>
          <w:spacing w:val="-1"/>
          <w:sz w:val="20"/>
          <w:szCs w:val="20"/>
        </w:rPr>
        <w:t>przelewu</w:t>
      </w:r>
      <w:r w:rsidRPr="006A1E7A">
        <w:rPr>
          <w:rFonts w:ascii="Arial" w:eastAsia="Calibri" w:hAnsi="Arial" w:cs="Arial"/>
          <w:spacing w:val="15"/>
          <w:sz w:val="20"/>
          <w:szCs w:val="20"/>
        </w:rPr>
        <w:t xml:space="preserve"> </w:t>
      </w:r>
      <w:r w:rsidRPr="006A1E7A">
        <w:rPr>
          <w:rFonts w:ascii="Arial" w:eastAsia="Calibri" w:hAnsi="Arial" w:cs="Arial"/>
          <w:sz w:val="20"/>
          <w:szCs w:val="20"/>
        </w:rPr>
        <w:t>w</w:t>
      </w:r>
      <w:r w:rsidRPr="006A1E7A">
        <w:rPr>
          <w:rFonts w:ascii="Arial" w:eastAsia="Calibri" w:hAnsi="Arial" w:cs="Arial"/>
          <w:spacing w:val="14"/>
          <w:sz w:val="20"/>
          <w:szCs w:val="20"/>
        </w:rPr>
        <w:t xml:space="preserve"> </w:t>
      </w:r>
      <w:r w:rsidRPr="006A1E7A">
        <w:rPr>
          <w:rFonts w:ascii="Arial" w:eastAsia="Calibri" w:hAnsi="Arial" w:cs="Arial"/>
          <w:spacing w:val="-1"/>
          <w:sz w:val="20"/>
          <w:szCs w:val="20"/>
        </w:rPr>
        <w:t>walucie</w:t>
      </w:r>
      <w:r w:rsidRPr="006A1E7A">
        <w:rPr>
          <w:rFonts w:ascii="Arial" w:eastAsia="Times New Roman" w:hAnsi="Arial" w:cs="Arial"/>
          <w:spacing w:val="93"/>
          <w:w w:val="99"/>
          <w:sz w:val="20"/>
          <w:szCs w:val="20"/>
        </w:rPr>
        <w:t xml:space="preserve"> </w:t>
      </w:r>
      <w:r w:rsidRPr="006A1E7A">
        <w:rPr>
          <w:rFonts w:ascii="Arial" w:eastAsia="Calibri" w:hAnsi="Arial" w:cs="Arial"/>
          <w:spacing w:val="-1"/>
          <w:sz w:val="20"/>
          <w:szCs w:val="20"/>
        </w:rPr>
        <w:t>polskiej</w:t>
      </w:r>
      <w:r w:rsidRPr="006A1E7A">
        <w:rPr>
          <w:rFonts w:ascii="Arial" w:eastAsia="Calibri" w:hAnsi="Arial" w:cs="Arial"/>
          <w:spacing w:val="-6"/>
          <w:sz w:val="20"/>
          <w:szCs w:val="20"/>
        </w:rPr>
        <w:t xml:space="preserve"> </w:t>
      </w:r>
      <w:r w:rsidRPr="006A1E7A">
        <w:rPr>
          <w:rFonts w:ascii="Arial" w:eastAsia="Calibri" w:hAnsi="Arial" w:cs="Arial"/>
          <w:sz w:val="20"/>
          <w:szCs w:val="20"/>
        </w:rPr>
        <w:t>kwoty</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kredytu</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na</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subkonto</w:t>
      </w:r>
      <w:r w:rsidRPr="006A1E7A">
        <w:rPr>
          <w:rFonts w:ascii="Arial" w:eastAsia="Calibri" w:hAnsi="Arial" w:cs="Arial"/>
          <w:spacing w:val="-5"/>
          <w:sz w:val="20"/>
          <w:szCs w:val="20"/>
        </w:rPr>
        <w:t xml:space="preserve"> </w:t>
      </w:r>
      <w:r w:rsidRPr="006A1E7A">
        <w:rPr>
          <w:rFonts w:ascii="Arial" w:eastAsia="Calibri" w:hAnsi="Arial" w:cs="Arial"/>
          <w:sz w:val="20"/>
          <w:szCs w:val="20"/>
        </w:rPr>
        <w:t>do</w:t>
      </w:r>
      <w:r w:rsidRPr="006A1E7A">
        <w:rPr>
          <w:rFonts w:ascii="Arial" w:eastAsia="Calibri" w:hAnsi="Arial" w:cs="Arial"/>
          <w:spacing w:val="-5"/>
          <w:sz w:val="20"/>
          <w:szCs w:val="20"/>
        </w:rPr>
        <w:t xml:space="preserve"> </w:t>
      </w:r>
      <w:r w:rsidRPr="006A1E7A">
        <w:rPr>
          <w:rFonts w:ascii="Arial" w:eastAsia="Calibri" w:hAnsi="Arial" w:cs="Arial"/>
          <w:spacing w:val="-1"/>
          <w:sz w:val="20"/>
          <w:szCs w:val="20"/>
        </w:rPr>
        <w:t>rachunku</w:t>
      </w:r>
      <w:r w:rsidRPr="006A1E7A">
        <w:rPr>
          <w:rFonts w:ascii="Arial" w:eastAsia="Calibri" w:hAnsi="Arial" w:cs="Arial"/>
          <w:spacing w:val="-5"/>
          <w:sz w:val="20"/>
          <w:szCs w:val="20"/>
        </w:rPr>
        <w:t xml:space="preserve"> </w:t>
      </w:r>
      <w:r w:rsidRPr="006A1E7A">
        <w:rPr>
          <w:rFonts w:ascii="Arial" w:eastAsia="Calibri" w:hAnsi="Arial" w:cs="Arial"/>
          <w:sz w:val="20"/>
          <w:szCs w:val="20"/>
        </w:rPr>
        <w:t>kredytowego,</w:t>
      </w:r>
      <w:r w:rsidRPr="006A1E7A">
        <w:rPr>
          <w:rFonts w:ascii="Arial" w:eastAsia="Calibri" w:hAnsi="Arial" w:cs="Arial"/>
          <w:spacing w:val="-7"/>
          <w:sz w:val="20"/>
          <w:szCs w:val="20"/>
        </w:rPr>
        <w:t xml:space="preserve"> </w:t>
      </w:r>
      <w:r w:rsidRPr="006A1E7A">
        <w:rPr>
          <w:rFonts w:ascii="Arial" w:eastAsia="Calibri" w:hAnsi="Arial" w:cs="Arial"/>
          <w:sz w:val="20"/>
          <w:szCs w:val="20"/>
        </w:rPr>
        <w:t>o</w:t>
      </w:r>
      <w:r w:rsidRPr="006A1E7A">
        <w:rPr>
          <w:rFonts w:ascii="Arial" w:eastAsia="Calibri" w:hAnsi="Arial" w:cs="Arial"/>
          <w:spacing w:val="-6"/>
          <w:sz w:val="20"/>
          <w:szCs w:val="20"/>
        </w:rPr>
        <w:t xml:space="preserve"> </w:t>
      </w:r>
      <w:r w:rsidRPr="006A1E7A">
        <w:rPr>
          <w:rFonts w:ascii="Arial" w:eastAsia="Calibri" w:hAnsi="Arial" w:cs="Arial"/>
          <w:sz w:val="20"/>
          <w:szCs w:val="20"/>
        </w:rPr>
        <w:t>którym</w:t>
      </w:r>
      <w:r w:rsidRPr="006A1E7A">
        <w:rPr>
          <w:rFonts w:ascii="Arial" w:eastAsia="Calibri" w:hAnsi="Arial" w:cs="Arial"/>
          <w:spacing w:val="-6"/>
          <w:sz w:val="20"/>
          <w:szCs w:val="20"/>
        </w:rPr>
        <w:t xml:space="preserve"> </w:t>
      </w:r>
      <w:r w:rsidRPr="006A1E7A">
        <w:rPr>
          <w:rFonts w:ascii="Arial" w:eastAsia="Calibri" w:hAnsi="Arial" w:cs="Arial"/>
          <w:sz w:val="20"/>
          <w:szCs w:val="20"/>
        </w:rPr>
        <w:t>mowa</w:t>
      </w:r>
      <w:r w:rsidRPr="006A1E7A">
        <w:rPr>
          <w:rFonts w:ascii="Arial" w:eastAsia="Calibri" w:hAnsi="Arial" w:cs="Arial"/>
          <w:spacing w:val="-8"/>
          <w:sz w:val="20"/>
          <w:szCs w:val="20"/>
        </w:rPr>
        <w:t xml:space="preserve"> </w:t>
      </w:r>
      <w:r w:rsidRPr="006A1E7A">
        <w:rPr>
          <w:rFonts w:ascii="Arial" w:eastAsia="Calibri" w:hAnsi="Arial" w:cs="Arial"/>
          <w:sz w:val="20"/>
          <w:szCs w:val="20"/>
        </w:rPr>
        <w:t>w</w:t>
      </w:r>
      <w:r w:rsidRPr="006A1E7A">
        <w:rPr>
          <w:rFonts w:ascii="Arial" w:eastAsia="Calibri" w:hAnsi="Arial" w:cs="Arial"/>
          <w:spacing w:val="-7"/>
          <w:sz w:val="20"/>
          <w:szCs w:val="20"/>
        </w:rPr>
        <w:t xml:space="preserve"> </w:t>
      </w:r>
      <w:r w:rsidRPr="006A1E7A">
        <w:rPr>
          <w:rFonts w:ascii="Arial" w:eastAsia="Calibri" w:hAnsi="Arial" w:cs="Arial"/>
          <w:sz w:val="20"/>
          <w:szCs w:val="20"/>
        </w:rPr>
        <w:t>§</w:t>
      </w:r>
      <w:r w:rsidRPr="006A1E7A">
        <w:rPr>
          <w:rFonts w:ascii="Arial" w:eastAsia="Calibri" w:hAnsi="Arial" w:cs="Arial"/>
          <w:spacing w:val="-5"/>
          <w:sz w:val="20"/>
          <w:szCs w:val="20"/>
        </w:rPr>
        <w:t xml:space="preserve"> </w:t>
      </w:r>
      <w:r w:rsidRPr="006A1E7A">
        <w:rPr>
          <w:rFonts w:ascii="Arial" w:eastAsia="Calibri" w:hAnsi="Arial" w:cs="Arial"/>
          <w:sz w:val="20"/>
          <w:szCs w:val="20"/>
        </w:rPr>
        <w:t>2</w:t>
      </w:r>
      <w:r w:rsidRPr="006A1E7A">
        <w:rPr>
          <w:rFonts w:ascii="Arial" w:eastAsia="Calibri" w:hAnsi="Arial" w:cs="Arial"/>
          <w:spacing w:val="-4"/>
          <w:sz w:val="20"/>
          <w:szCs w:val="20"/>
        </w:rPr>
        <w:t xml:space="preserve"> </w:t>
      </w:r>
      <w:r w:rsidRPr="006A1E7A">
        <w:rPr>
          <w:rFonts w:ascii="Arial" w:eastAsia="Calibri" w:hAnsi="Arial" w:cs="Arial"/>
          <w:spacing w:val="-1"/>
          <w:sz w:val="20"/>
          <w:szCs w:val="20"/>
        </w:rPr>
        <w:t>ust.</w:t>
      </w:r>
      <w:r w:rsidRPr="006A1E7A">
        <w:rPr>
          <w:rFonts w:ascii="Arial" w:eastAsia="Calibri" w:hAnsi="Arial" w:cs="Arial"/>
          <w:spacing w:val="-7"/>
          <w:sz w:val="20"/>
          <w:szCs w:val="20"/>
        </w:rPr>
        <w:t xml:space="preserve"> </w:t>
      </w:r>
      <w:r w:rsidRPr="006A1E7A">
        <w:rPr>
          <w:rFonts w:ascii="Arial" w:eastAsia="Calibri" w:hAnsi="Arial" w:cs="Arial"/>
          <w:sz w:val="20"/>
          <w:szCs w:val="20"/>
        </w:rPr>
        <w:t>8.</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9.</w:t>
      </w:r>
    </w:p>
    <w:p w:rsidR="006A1E7A" w:rsidRPr="006A1E7A" w:rsidRDefault="006A1E7A" w:rsidP="006A1E7A">
      <w:pPr>
        <w:numPr>
          <w:ilvl w:val="1"/>
          <w:numId w:val="10"/>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Za datę spłaty kredytu lub odsetek przyjmuje się dzień uznania subkonta do rachunku kredytowego wskazanego w § 2 ust. 8.</w:t>
      </w:r>
    </w:p>
    <w:p w:rsidR="006A1E7A" w:rsidRPr="006A1E7A" w:rsidRDefault="006A1E7A" w:rsidP="006A1E7A">
      <w:pPr>
        <w:numPr>
          <w:ilvl w:val="1"/>
          <w:numId w:val="10"/>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Jeżeli data spłaty kredytu lub odsetek przypada na sobotę lub dzień ustawowo wolny od pracy uważa się, że ustalony termin został zachowany, jeżeli spłata nastąpiła w pierwszym dniu roboczym po terminie określonym w umowie kredytu.</w:t>
      </w:r>
    </w:p>
    <w:p w:rsidR="006A1E7A" w:rsidRPr="006A1E7A" w:rsidRDefault="006A1E7A" w:rsidP="006A1E7A">
      <w:pPr>
        <w:numPr>
          <w:ilvl w:val="1"/>
          <w:numId w:val="10"/>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Bank pobierze z subkonta do rachunku kredytowego, o którym mowa w § 2 ust. 8 środki pieniężne na spłatę:</w:t>
      </w:r>
    </w:p>
    <w:p w:rsidR="006A1E7A" w:rsidRPr="006A1E7A" w:rsidRDefault="006A1E7A" w:rsidP="006A1E7A">
      <w:pPr>
        <w:numPr>
          <w:ilvl w:val="0"/>
          <w:numId w:val="11"/>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rat kredytu – w terminach wymienionych w § 7,</w:t>
      </w:r>
    </w:p>
    <w:p w:rsidR="006A1E7A" w:rsidRPr="006A1E7A" w:rsidRDefault="006A1E7A" w:rsidP="006A1E7A">
      <w:pPr>
        <w:numPr>
          <w:ilvl w:val="0"/>
          <w:numId w:val="11"/>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odsetek – w terminach wymienionych w § 5 ust.1,</w:t>
      </w:r>
    </w:p>
    <w:p w:rsidR="006A1E7A" w:rsidRPr="006A1E7A" w:rsidRDefault="006A1E7A" w:rsidP="006A1E7A">
      <w:pPr>
        <w:tabs>
          <w:tab w:val="left" w:pos="720"/>
        </w:tabs>
        <w:suppressAutoHyphens/>
        <w:spacing w:before="240" w:after="0"/>
        <w:ind w:right="-6"/>
        <w:jc w:val="both"/>
        <w:rPr>
          <w:rFonts w:ascii="Arial" w:eastAsia="Calibri" w:hAnsi="Arial" w:cs="Arial"/>
          <w:sz w:val="20"/>
          <w:szCs w:val="20"/>
        </w:rPr>
      </w:pPr>
      <w:r w:rsidRPr="006A1E7A">
        <w:rPr>
          <w:rFonts w:ascii="Arial" w:eastAsia="Calibri" w:hAnsi="Arial" w:cs="Arial"/>
          <w:sz w:val="20"/>
          <w:szCs w:val="20"/>
        </w:rPr>
        <w:t>a Kredytobiorca zobowiązuje się do zapewnienia środków na tym rachunku, w wysokości umożliwiającej spłatę zobowiązań wobec Banku.</w:t>
      </w:r>
    </w:p>
    <w:p w:rsidR="006A1E7A" w:rsidRPr="006A1E7A" w:rsidRDefault="006A1E7A" w:rsidP="006A1E7A">
      <w:pPr>
        <w:numPr>
          <w:ilvl w:val="1"/>
          <w:numId w:val="10"/>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Kwota spłaconego kredytu ani kwota przedterminowo spłacona nie podlega ponownemu wykorzystaniu.</w:t>
      </w:r>
    </w:p>
    <w:p w:rsidR="006A1E7A" w:rsidRDefault="006A1E7A" w:rsidP="006A1E7A">
      <w:pPr>
        <w:spacing w:after="0"/>
        <w:jc w:val="center"/>
        <w:rPr>
          <w:rFonts w:ascii="Arial" w:eastAsia="Calibri" w:hAnsi="Arial" w:cs="Arial"/>
          <w:b/>
          <w:sz w:val="20"/>
          <w:szCs w:val="20"/>
          <w:lang w:val="en-US"/>
        </w:rPr>
      </w:pPr>
    </w:p>
    <w:p w:rsidR="006A1E7A" w:rsidRDefault="006A1E7A" w:rsidP="006A1E7A">
      <w:pPr>
        <w:spacing w:after="0"/>
        <w:jc w:val="center"/>
        <w:rPr>
          <w:rFonts w:ascii="Arial" w:eastAsia="Calibri" w:hAnsi="Arial" w:cs="Arial"/>
          <w:b/>
          <w:sz w:val="20"/>
          <w:szCs w:val="20"/>
          <w:lang w:val="en-US"/>
        </w:rPr>
      </w:pPr>
    </w:p>
    <w:p w:rsidR="006A1E7A" w:rsidRDefault="006A1E7A" w:rsidP="006A1E7A">
      <w:pPr>
        <w:spacing w:after="0"/>
        <w:jc w:val="center"/>
        <w:rPr>
          <w:rFonts w:ascii="Arial" w:eastAsia="Calibri" w:hAnsi="Arial" w:cs="Arial"/>
          <w:b/>
          <w:sz w:val="20"/>
          <w:szCs w:val="20"/>
          <w:lang w:val="en-US"/>
        </w:rPr>
      </w:pP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lastRenderedPageBreak/>
        <w:t>§ 10.</w:t>
      </w:r>
    </w:p>
    <w:p w:rsidR="006A1E7A" w:rsidRPr="006A1E7A" w:rsidRDefault="006A1E7A" w:rsidP="006A1E7A">
      <w:pPr>
        <w:numPr>
          <w:ilvl w:val="1"/>
          <w:numId w:val="12"/>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Niespłacenie w terminie kredytu albo jego części spowoduje, że nie spłacona kwota staje się zadłużeniem przeterminowanym.</w:t>
      </w:r>
    </w:p>
    <w:p w:rsidR="006A1E7A" w:rsidRPr="006A1E7A" w:rsidRDefault="006A1E7A" w:rsidP="006A1E7A">
      <w:pPr>
        <w:numPr>
          <w:ilvl w:val="1"/>
          <w:numId w:val="12"/>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przypadku braku środków na subkoncie do rachunku kredytowego, o którym mowa w § 2 ust. 8, należność z tytułu przeterminowanego zadłużenia Bank pobierze bez osobnego wezwania z pierwszych wpływów na ten rachunek i przed wszystkimi innymi płatnościami.</w:t>
      </w:r>
    </w:p>
    <w:p w:rsidR="006A1E7A" w:rsidRPr="006A1E7A" w:rsidRDefault="006A1E7A" w:rsidP="006A1E7A">
      <w:pPr>
        <w:numPr>
          <w:ilvl w:val="1"/>
          <w:numId w:val="12"/>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razie niezaspokojenia swojego roszczenia w sposób określony w ust. 2 Bank może wypowiedzieć umowę kredytu w terminach określonych w ust. 4.</w:t>
      </w:r>
    </w:p>
    <w:p w:rsidR="006A1E7A" w:rsidRPr="006A1E7A" w:rsidRDefault="006A1E7A" w:rsidP="006A1E7A">
      <w:pPr>
        <w:numPr>
          <w:ilvl w:val="1"/>
          <w:numId w:val="12"/>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Termin wypowiedzenia umowy kredytu dla każdej ze stron wynosi trzy miesiące, licząc od dnia następnego po dniu doręczenia tego wypowiedzenia.</w:t>
      </w:r>
    </w:p>
    <w:p w:rsidR="006A1E7A" w:rsidRPr="006A1E7A" w:rsidRDefault="006A1E7A" w:rsidP="006A1E7A">
      <w:pPr>
        <w:numPr>
          <w:ilvl w:val="1"/>
          <w:numId w:val="12"/>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Za datę doręczenia zawiadomienia uznaje się dzień doręczenia zawiadomienia osobiście bądź listem poleconym za zwrotnym potwierdzeniem odbioru.</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11.</w:t>
      </w:r>
    </w:p>
    <w:p w:rsidR="006A1E7A" w:rsidRPr="006A1E7A" w:rsidRDefault="006A1E7A" w:rsidP="006A1E7A">
      <w:pPr>
        <w:spacing w:before="119" w:after="120"/>
        <w:ind w:right="111"/>
        <w:jc w:val="both"/>
        <w:rPr>
          <w:rFonts w:ascii="Arial" w:eastAsia="Calibri" w:hAnsi="Arial" w:cs="Arial"/>
          <w:sz w:val="20"/>
          <w:szCs w:val="20"/>
        </w:rPr>
      </w:pPr>
      <w:r w:rsidRPr="006A1E7A">
        <w:rPr>
          <w:rFonts w:ascii="Arial" w:eastAsia="Calibri" w:hAnsi="Arial" w:cs="Arial"/>
          <w:sz w:val="20"/>
          <w:szCs w:val="20"/>
        </w:rPr>
        <w:t>W</w:t>
      </w:r>
      <w:r w:rsidRPr="006A1E7A">
        <w:rPr>
          <w:rFonts w:ascii="Arial" w:eastAsia="Calibri" w:hAnsi="Arial" w:cs="Arial"/>
          <w:spacing w:val="14"/>
          <w:sz w:val="20"/>
          <w:szCs w:val="20"/>
        </w:rPr>
        <w:t xml:space="preserve"> </w:t>
      </w:r>
      <w:r w:rsidRPr="006A1E7A">
        <w:rPr>
          <w:rFonts w:ascii="Arial" w:eastAsia="Calibri" w:hAnsi="Arial" w:cs="Arial"/>
          <w:spacing w:val="-1"/>
          <w:sz w:val="20"/>
          <w:szCs w:val="20"/>
        </w:rPr>
        <w:t>przypadku</w:t>
      </w:r>
      <w:r w:rsidRPr="006A1E7A">
        <w:rPr>
          <w:rFonts w:ascii="Arial" w:eastAsia="Calibri" w:hAnsi="Arial" w:cs="Arial"/>
          <w:spacing w:val="16"/>
          <w:sz w:val="20"/>
          <w:szCs w:val="20"/>
        </w:rPr>
        <w:t xml:space="preserve"> </w:t>
      </w:r>
      <w:r w:rsidRPr="006A1E7A">
        <w:rPr>
          <w:rFonts w:ascii="Arial" w:eastAsia="Calibri" w:hAnsi="Arial" w:cs="Arial"/>
          <w:spacing w:val="-1"/>
          <w:sz w:val="20"/>
          <w:szCs w:val="20"/>
        </w:rPr>
        <w:t>niespłacenia</w:t>
      </w:r>
      <w:r w:rsidRPr="006A1E7A">
        <w:rPr>
          <w:rFonts w:ascii="Arial" w:eastAsia="Calibri" w:hAnsi="Arial" w:cs="Arial"/>
          <w:spacing w:val="17"/>
          <w:sz w:val="20"/>
          <w:szCs w:val="20"/>
        </w:rPr>
        <w:t xml:space="preserve"> </w:t>
      </w:r>
      <w:r w:rsidRPr="006A1E7A">
        <w:rPr>
          <w:rFonts w:ascii="Arial" w:eastAsia="Calibri" w:hAnsi="Arial" w:cs="Arial"/>
          <w:sz w:val="20"/>
          <w:szCs w:val="20"/>
        </w:rPr>
        <w:t>odsetek</w:t>
      </w:r>
      <w:r w:rsidRPr="006A1E7A">
        <w:rPr>
          <w:rFonts w:ascii="Arial" w:eastAsia="Calibri" w:hAnsi="Arial" w:cs="Arial"/>
          <w:spacing w:val="15"/>
          <w:sz w:val="20"/>
          <w:szCs w:val="20"/>
        </w:rPr>
        <w:t xml:space="preserve"> </w:t>
      </w:r>
      <w:r w:rsidRPr="006A1E7A">
        <w:rPr>
          <w:rFonts w:ascii="Arial" w:eastAsia="Calibri" w:hAnsi="Arial" w:cs="Arial"/>
          <w:sz w:val="20"/>
          <w:szCs w:val="20"/>
        </w:rPr>
        <w:t>w</w:t>
      </w:r>
      <w:r w:rsidRPr="006A1E7A">
        <w:rPr>
          <w:rFonts w:ascii="Arial" w:eastAsia="Calibri" w:hAnsi="Arial" w:cs="Arial"/>
          <w:spacing w:val="14"/>
          <w:sz w:val="20"/>
          <w:szCs w:val="20"/>
        </w:rPr>
        <w:t xml:space="preserve"> </w:t>
      </w:r>
      <w:r w:rsidRPr="006A1E7A">
        <w:rPr>
          <w:rFonts w:ascii="Arial" w:eastAsia="Calibri" w:hAnsi="Arial" w:cs="Arial"/>
          <w:spacing w:val="-1"/>
          <w:sz w:val="20"/>
          <w:szCs w:val="20"/>
        </w:rPr>
        <w:t>terminach</w:t>
      </w:r>
      <w:r w:rsidRPr="006A1E7A">
        <w:rPr>
          <w:rFonts w:ascii="Arial" w:eastAsia="Calibri" w:hAnsi="Arial" w:cs="Arial"/>
          <w:spacing w:val="15"/>
          <w:sz w:val="20"/>
          <w:szCs w:val="20"/>
        </w:rPr>
        <w:t xml:space="preserve"> </w:t>
      </w:r>
      <w:r w:rsidRPr="006A1E7A">
        <w:rPr>
          <w:rFonts w:ascii="Arial" w:eastAsia="Calibri" w:hAnsi="Arial" w:cs="Arial"/>
          <w:spacing w:val="-1"/>
          <w:sz w:val="20"/>
          <w:szCs w:val="20"/>
        </w:rPr>
        <w:t>określonych</w:t>
      </w:r>
      <w:r w:rsidRPr="006A1E7A">
        <w:rPr>
          <w:rFonts w:ascii="Arial" w:eastAsia="Calibri" w:hAnsi="Arial" w:cs="Arial"/>
          <w:spacing w:val="14"/>
          <w:sz w:val="20"/>
          <w:szCs w:val="20"/>
        </w:rPr>
        <w:t xml:space="preserve"> </w:t>
      </w:r>
      <w:r w:rsidRPr="006A1E7A">
        <w:rPr>
          <w:rFonts w:ascii="Arial" w:eastAsia="Calibri" w:hAnsi="Arial" w:cs="Arial"/>
          <w:sz w:val="20"/>
          <w:szCs w:val="20"/>
        </w:rPr>
        <w:t>§</w:t>
      </w:r>
      <w:r w:rsidRPr="006A1E7A">
        <w:rPr>
          <w:rFonts w:ascii="Arial" w:eastAsia="Calibri" w:hAnsi="Arial" w:cs="Arial"/>
          <w:spacing w:val="15"/>
          <w:sz w:val="20"/>
          <w:szCs w:val="20"/>
        </w:rPr>
        <w:t xml:space="preserve"> </w:t>
      </w:r>
      <w:r w:rsidRPr="006A1E7A">
        <w:rPr>
          <w:rFonts w:ascii="Arial" w:eastAsia="Calibri" w:hAnsi="Arial" w:cs="Arial"/>
          <w:sz w:val="20"/>
          <w:szCs w:val="20"/>
        </w:rPr>
        <w:t>5</w:t>
      </w:r>
      <w:r w:rsidRPr="006A1E7A">
        <w:rPr>
          <w:rFonts w:ascii="Arial" w:eastAsia="Calibri" w:hAnsi="Arial" w:cs="Arial"/>
          <w:spacing w:val="16"/>
          <w:sz w:val="20"/>
          <w:szCs w:val="20"/>
        </w:rPr>
        <w:t xml:space="preserve"> </w:t>
      </w:r>
      <w:r w:rsidRPr="006A1E7A">
        <w:rPr>
          <w:rFonts w:ascii="Arial" w:eastAsia="Calibri" w:hAnsi="Arial" w:cs="Arial"/>
          <w:spacing w:val="-1"/>
          <w:sz w:val="20"/>
          <w:szCs w:val="20"/>
        </w:rPr>
        <w:t>ust.</w:t>
      </w:r>
      <w:r w:rsidRPr="006A1E7A">
        <w:rPr>
          <w:rFonts w:ascii="Arial" w:eastAsia="Calibri" w:hAnsi="Arial" w:cs="Arial"/>
          <w:spacing w:val="14"/>
          <w:sz w:val="20"/>
          <w:szCs w:val="20"/>
        </w:rPr>
        <w:t xml:space="preserve"> </w:t>
      </w:r>
      <w:r w:rsidRPr="006A1E7A">
        <w:rPr>
          <w:rFonts w:ascii="Arial" w:eastAsia="Calibri" w:hAnsi="Arial" w:cs="Arial"/>
          <w:sz w:val="20"/>
          <w:szCs w:val="20"/>
        </w:rPr>
        <w:t>1,</w:t>
      </w:r>
      <w:r w:rsidRPr="006A1E7A">
        <w:rPr>
          <w:rFonts w:ascii="Arial" w:eastAsia="Calibri" w:hAnsi="Arial" w:cs="Arial"/>
          <w:spacing w:val="16"/>
          <w:sz w:val="20"/>
          <w:szCs w:val="20"/>
        </w:rPr>
        <w:t xml:space="preserve"> </w:t>
      </w:r>
      <w:r w:rsidRPr="006A1E7A">
        <w:rPr>
          <w:rFonts w:ascii="Arial" w:eastAsia="Calibri" w:hAnsi="Arial" w:cs="Arial"/>
          <w:sz w:val="20"/>
          <w:szCs w:val="20"/>
        </w:rPr>
        <w:t>Bank</w:t>
      </w:r>
      <w:r w:rsidRPr="006A1E7A">
        <w:rPr>
          <w:rFonts w:ascii="Arial" w:eastAsia="Calibri" w:hAnsi="Arial" w:cs="Arial"/>
          <w:spacing w:val="17"/>
          <w:sz w:val="20"/>
          <w:szCs w:val="20"/>
        </w:rPr>
        <w:t xml:space="preserve"> </w:t>
      </w:r>
      <w:r w:rsidRPr="006A1E7A">
        <w:rPr>
          <w:rFonts w:ascii="Arial" w:eastAsia="Calibri" w:hAnsi="Arial" w:cs="Arial"/>
          <w:spacing w:val="-1"/>
          <w:sz w:val="20"/>
          <w:szCs w:val="20"/>
        </w:rPr>
        <w:t>uprawniony</w:t>
      </w:r>
      <w:r w:rsidRPr="006A1E7A">
        <w:rPr>
          <w:rFonts w:ascii="Arial" w:eastAsia="Calibri" w:hAnsi="Arial" w:cs="Arial"/>
          <w:spacing w:val="16"/>
          <w:sz w:val="20"/>
          <w:szCs w:val="20"/>
        </w:rPr>
        <w:t xml:space="preserve"> </w:t>
      </w:r>
      <w:r w:rsidRPr="006A1E7A">
        <w:rPr>
          <w:rFonts w:ascii="Arial" w:eastAsia="Calibri" w:hAnsi="Arial" w:cs="Arial"/>
          <w:spacing w:val="-1"/>
          <w:sz w:val="20"/>
          <w:szCs w:val="20"/>
        </w:rPr>
        <w:t>jest</w:t>
      </w:r>
      <w:r w:rsidRPr="006A1E7A">
        <w:rPr>
          <w:rFonts w:ascii="Arial" w:eastAsia="Calibri" w:hAnsi="Arial" w:cs="Arial"/>
          <w:spacing w:val="16"/>
          <w:sz w:val="20"/>
          <w:szCs w:val="20"/>
        </w:rPr>
        <w:t xml:space="preserve"> </w:t>
      </w:r>
      <w:r w:rsidRPr="006A1E7A">
        <w:rPr>
          <w:rFonts w:ascii="Arial" w:eastAsia="Calibri" w:hAnsi="Arial" w:cs="Arial"/>
          <w:sz w:val="20"/>
          <w:szCs w:val="20"/>
        </w:rPr>
        <w:t>do</w:t>
      </w:r>
      <w:r w:rsidRPr="006A1E7A">
        <w:rPr>
          <w:rFonts w:ascii="Arial" w:eastAsia="Times New Roman" w:hAnsi="Arial" w:cs="Arial"/>
          <w:spacing w:val="85"/>
          <w:w w:val="99"/>
          <w:sz w:val="20"/>
          <w:szCs w:val="20"/>
        </w:rPr>
        <w:t xml:space="preserve"> </w:t>
      </w:r>
      <w:r w:rsidRPr="006A1E7A">
        <w:rPr>
          <w:rFonts w:ascii="Arial" w:eastAsia="Calibri" w:hAnsi="Arial" w:cs="Arial"/>
          <w:spacing w:val="-1"/>
          <w:sz w:val="20"/>
          <w:szCs w:val="20"/>
        </w:rPr>
        <w:t>stosowania</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odpowiednio</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postanowień</w:t>
      </w:r>
      <w:r w:rsidRPr="006A1E7A">
        <w:rPr>
          <w:rFonts w:ascii="Arial" w:eastAsia="Calibri" w:hAnsi="Arial" w:cs="Arial"/>
          <w:spacing w:val="-9"/>
          <w:sz w:val="20"/>
          <w:szCs w:val="20"/>
        </w:rPr>
        <w:t xml:space="preserve"> </w:t>
      </w:r>
      <w:r w:rsidRPr="006A1E7A">
        <w:rPr>
          <w:rFonts w:ascii="Arial" w:eastAsia="Calibri" w:hAnsi="Arial" w:cs="Arial"/>
          <w:sz w:val="20"/>
          <w:szCs w:val="20"/>
        </w:rPr>
        <w:t>§</w:t>
      </w:r>
      <w:r w:rsidRPr="006A1E7A">
        <w:rPr>
          <w:rFonts w:ascii="Arial" w:eastAsia="Calibri" w:hAnsi="Arial" w:cs="Arial"/>
          <w:spacing w:val="-8"/>
          <w:sz w:val="20"/>
          <w:szCs w:val="20"/>
        </w:rPr>
        <w:t xml:space="preserve"> </w:t>
      </w:r>
      <w:r w:rsidRPr="006A1E7A">
        <w:rPr>
          <w:rFonts w:ascii="Arial" w:eastAsia="Calibri" w:hAnsi="Arial" w:cs="Arial"/>
          <w:sz w:val="20"/>
          <w:szCs w:val="20"/>
        </w:rPr>
        <w:t>10</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ust.</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2-5.</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12.</w:t>
      </w:r>
    </w:p>
    <w:p w:rsidR="006A1E7A" w:rsidRPr="006A1E7A" w:rsidRDefault="006A1E7A" w:rsidP="006A1E7A">
      <w:pPr>
        <w:numPr>
          <w:ilvl w:val="1"/>
          <w:numId w:val="1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przypadku    niedotrzymania    przez    Kredytobiorcę    warunków    udzielenia    kredytu, a w szczególności gdy Kredytobiorca:</w:t>
      </w:r>
    </w:p>
    <w:p w:rsidR="006A1E7A" w:rsidRPr="006A1E7A" w:rsidRDefault="006A1E7A" w:rsidP="006A1E7A">
      <w:pPr>
        <w:numPr>
          <w:ilvl w:val="0"/>
          <w:numId w:val="14"/>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nie ustanowi zabezpieczenia w formie przewidzianej umową,</w:t>
      </w:r>
    </w:p>
    <w:p w:rsidR="006A1E7A" w:rsidRPr="006A1E7A" w:rsidRDefault="006A1E7A" w:rsidP="006A1E7A">
      <w:pPr>
        <w:numPr>
          <w:ilvl w:val="0"/>
          <w:numId w:val="14"/>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opóźnia się w spłacie raty kredytu lub odsetek o co najmniej 14 dni,</w:t>
      </w:r>
    </w:p>
    <w:p w:rsidR="006A1E7A" w:rsidRPr="006A1E7A" w:rsidRDefault="006A1E7A" w:rsidP="00726A8E">
      <w:pPr>
        <w:suppressAutoHyphens/>
        <w:spacing w:before="240" w:after="0"/>
        <w:ind w:left="284" w:right="-6"/>
        <w:jc w:val="both"/>
        <w:rPr>
          <w:rFonts w:ascii="Arial" w:eastAsia="Calibri" w:hAnsi="Arial" w:cs="Arial"/>
          <w:sz w:val="20"/>
          <w:szCs w:val="20"/>
        </w:rPr>
      </w:pPr>
      <w:r w:rsidRPr="006A1E7A">
        <w:rPr>
          <w:rFonts w:ascii="Arial" w:eastAsia="Calibri" w:hAnsi="Arial" w:cs="Arial"/>
          <w:sz w:val="20"/>
          <w:szCs w:val="20"/>
        </w:rPr>
        <w:t>Bank  zastrzega  sobie  prawo  wypowiedzenia  umowy  kredytu,  z  zachowaniem  terminu wypowiedzenia określonego w § 10 ust. 4.</w:t>
      </w:r>
    </w:p>
    <w:p w:rsidR="006A1E7A" w:rsidRPr="006A1E7A" w:rsidRDefault="006A1E7A" w:rsidP="006A1E7A">
      <w:pPr>
        <w:numPr>
          <w:ilvl w:val="1"/>
          <w:numId w:val="1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Termin wypowiedzenia umowy kredytu przez Kredytobiorcę liczony jest od dnia następnego po dniu doręczenia tego wypowiedzenia.</w:t>
      </w:r>
    </w:p>
    <w:p w:rsidR="006A1E7A" w:rsidRPr="006A1E7A" w:rsidRDefault="006A1E7A" w:rsidP="006A1E7A">
      <w:pPr>
        <w:numPr>
          <w:ilvl w:val="1"/>
          <w:numId w:val="1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Za datę doręczenia zawiadomienia o wypowiedzeniu uznaje się dzień doręczenia zawiadomienia osobiście bądź listem poleconym za zwrotnym potwierdzeniem odbioru.</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13.</w:t>
      </w:r>
    </w:p>
    <w:p w:rsidR="006A1E7A" w:rsidRPr="006A1E7A" w:rsidRDefault="006A1E7A" w:rsidP="006A1E7A">
      <w:pPr>
        <w:numPr>
          <w:ilvl w:val="1"/>
          <w:numId w:val="1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Po wypowiedzeniu umowy kredytu, o którym mowa § 10 ust. 4 i § 12, Kredytobiorca zobowiązuje się spłacić najpóźniej do dnia upływu okresu wypowiedzenia niespłaconą kwotę kredytu wraz ze wszystkimi należnymi odsetkami naliczonymi do dnia upływu okresu wypowiedzenia.</w:t>
      </w:r>
    </w:p>
    <w:p w:rsidR="006A1E7A" w:rsidRPr="006A1E7A" w:rsidRDefault="006A1E7A" w:rsidP="006A1E7A">
      <w:pPr>
        <w:numPr>
          <w:ilvl w:val="1"/>
          <w:numId w:val="1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Niespłacona  kwota  kredytu  i  odsetek,  o  której  mowa  w  ust.  1,  staje  się  zadłużeniem przeterminowanym.</w:t>
      </w:r>
    </w:p>
    <w:p w:rsidR="006A1E7A" w:rsidRPr="006A1E7A" w:rsidRDefault="006A1E7A" w:rsidP="006A1E7A">
      <w:pPr>
        <w:numPr>
          <w:ilvl w:val="1"/>
          <w:numId w:val="1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Do zadłużenia przeterminowanego, o którym mowa w ust. 2 Bank stosuje postanowienia § 10 ust. 2.</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14.</w:t>
      </w:r>
    </w:p>
    <w:p w:rsidR="006A1E7A" w:rsidRPr="006A1E7A" w:rsidRDefault="006A1E7A" w:rsidP="006A1E7A">
      <w:pPr>
        <w:numPr>
          <w:ilvl w:val="1"/>
          <w:numId w:val="16"/>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Zadłużenie przeterminowane, o którym mowa w § 10 ust. 1 i § 13 ust. 2 staje się wymagalne odpowiednio w następnym dniu po upływie umownych terminów spłaty lub w następnym dniu po upływie okresu wypowiedzenia umowy kredytu.</w:t>
      </w:r>
    </w:p>
    <w:p w:rsidR="006A1E7A" w:rsidRPr="006A1E7A" w:rsidRDefault="006A1E7A" w:rsidP="006A1E7A">
      <w:pPr>
        <w:numPr>
          <w:ilvl w:val="1"/>
          <w:numId w:val="16"/>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dniu następnym po upływie terminu, w którym zadłużenie stało się wymagalne, Bank ma prawo do podjęcia działań zmierzających do odzyskania należności Banku.</w:t>
      </w:r>
    </w:p>
    <w:p w:rsidR="006A1E7A" w:rsidRDefault="006A1E7A" w:rsidP="006A1E7A">
      <w:pPr>
        <w:spacing w:after="0"/>
        <w:jc w:val="center"/>
        <w:rPr>
          <w:rFonts w:ascii="Arial" w:eastAsia="Calibri" w:hAnsi="Arial" w:cs="Arial"/>
          <w:b/>
          <w:sz w:val="20"/>
          <w:szCs w:val="20"/>
          <w:lang w:val="en-US"/>
        </w:rPr>
      </w:pPr>
    </w:p>
    <w:p w:rsidR="006A1E7A" w:rsidRDefault="006A1E7A" w:rsidP="006A1E7A">
      <w:pPr>
        <w:spacing w:after="0"/>
        <w:jc w:val="center"/>
        <w:rPr>
          <w:rFonts w:ascii="Arial" w:eastAsia="Calibri" w:hAnsi="Arial" w:cs="Arial"/>
          <w:b/>
          <w:sz w:val="20"/>
          <w:szCs w:val="20"/>
          <w:lang w:val="en-US"/>
        </w:rPr>
      </w:pP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lastRenderedPageBreak/>
        <w:t>§ 15.</w:t>
      </w:r>
    </w:p>
    <w:p w:rsidR="006A1E7A" w:rsidRPr="006A1E7A" w:rsidRDefault="006A1E7A" w:rsidP="006A1E7A">
      <w:pPr>
        <w:numPr>
          <w:ilvl w:val="1"/>
          <w:numId w:val="17"/>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przypadku opóźnienia w spłacie kredytu lub jego części Bank pobierze odsetki od niespłaconej kwoty obliczone za okres od dnia następującego po dniu, w którym powinna nastąpić spłata do dnia dokonania spłaty, według stopy procentowej przewidzianej dla kredytów przeterminowanych i kredytów postawionych po upływie okresu wypowiedzenia w stan natychmiastowej wymagalności nie będących przedmiotem postępowania ugodowego.</w:t>
      </w:r>
    </w:p>
    <w:p w:rsidR="006A1E7A" w:rsidRPr="006A1E7A" w:rsidRDefault="006A1E7A" w:rsidP="006A1E7A">
      <w:pPr>
        <w:numPr>
          <w:ilvl w:val="1"/>
          <w:numId w:val="17"/>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dniu zawarcia umowy kredytu stopa procentowa, o której mowa w ust. 1 będzie obliczona na podstawie art. 481 par. 2 zn.1 Kodeksu Cywilnego.</w:t>
      </w:r>
    </w:p>
    <w:p w:rsidR="006A1E7A" w:rsidRPr="006A1E7A" w:rsidRDefault="006A1E7A" w:rsidP="006A1E7A">
      <w:pPr>
        <w:rPr>
          <w:rFonts w:ascii="Arial" w:eastAsia="Verdana" w:hAnsi="Arial" w:cs="Arial"/>
          <w:sz w:val="20"/>
          <w:szCs w:val="20"/>
        </w:rPr>
      </w:pP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16.</w:t>
      </w:r>
    </w:p>
    <w:p w:rsidR="006A1E7A" w:rsidRPr="006A1E7A" w:rsidRDefault="006A1E7A" w:rsidP="006A1E7A">
      <w:pPr>
        <w:numPr>
          <w:ilvl w:val="1"/>
          <w:numId w:val="18"/>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Spłata kredytu, odsetek oraz innych zobowiązań Kredytobiorcy w kwocie niższej niż wynika to z bieżącego zadłużenia lub w późniejszym terminie, niż wynika to z niniejszej umowy, rozliczana będzie w następującej kolejności:</w:t>
      </w:r>
    </w:p>
    <w:p w:rsidR="006A1E7A" w:rsidRPr="006A1E7A" w:rsidRDefault="006A1E7A" w:rsidP="006A1E7A">
      <w:pPr>
        <w:numPr>
          <w:ilvl w:val="0"/>
          <w:numId w:val="19"/>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koszty banku,</w:t>
      </w:r>
    </w:p>
    <w:p w:rsidR="006A1E7A" w:rsidRPr="006A1E7A" w:rsidRDefault="006A1E7A" w:rsidP="006A1E7A">
      <w:pPr>
        <w:numPr>
          <w:ilvl w:val="0"/>
          <w:numId w:val="19"/>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opłat,</w:t>
      </w:r>
    </w:p>
    <w:p w:rsidR="006A1E7A" w:rsidRPr="006A1E7A" w:rsidRDefault="006A1E7A" w:rsidP="006A1E7A">
      <w:pPr>
        <w:numPr>
          <w:ilvl w:val="0"/>
          <w:numId w:val="19"/>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odsetki od zadłużenia przeterminowanego,</w:t>
      </w:r>
    </w:p>
    <w:p w:rsidR="006A1E7A" w:rsidRPr="006A1E7A" w:rsidRDefault="006A1E7A" w:rsidP="006A1E7A">
      <w:pPr>
        <w:numPr>
          <w:ilvl w:val="0"/>
          <w:numId w:val="19"/>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zadłużenie przeterminowane z tytułu kredytu,</w:t>
      </w:r>
    </w:p>
    <w:p w:rsidR="006A1E7A" w:rsidRPr="006A1E7A" w:rsidRDefault="006A1E7A" w:rsidP="006A1E7A">
      <w:pPr>
        <w:numPr>
          <w:ilvl w:val="0"/>
          <w:numId w:val="19"/>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odsetki bieżące,</w:t>
      </w:r>
    </w:p>
    <w:p w:rsidR="006A1E7A" w:rsidRPr="006A1E7A" w:rsidRDefault="006A1E7A" w:rsidP="006A1E7A">
      <w:pPr>
        <w:numPr>
          <w:ilvl w:val="0"/>
          <w:numId w:val="19"/>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zadłużenie z tytułu kredytu.</w:t>
      </w:r>
    </w:p>
    <w:p w:rsidR="006A1E7A" w:rsidRPr="006A1E7A" w:rsidRDefault="006A1E7A" w:rsidP="006A1E7A">
      <w:pPr>
        <w:numPr>
          <w:ilvl w:val="1"/>
          <w:numId w:val="18"/>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przypadku przelewu na subkonto do rachunku kredytowego o którym mowa w § 2 ust. 8 środków na spłatę kredytu w kwocie wyższej niż wynika to z bieżącego zadłużenia, nadpłacona kwota przeznaczona zostanie na spłatę zadłużenia z tytułu kolejnej raty kredytu lub zadłużenia z tytułu odsetek zgodnie z dyspozycją Kredytobiorcy, przy czym Bank niezwłocznie poinformuje Kredytobiorcę o powstaniu takiej nadpłaty.</w:t>
      </w:r>
    </w:p>
    <w:p w:rsidR="006A1E7A" w:rsidRPr="006A1E7A" w:rsidRDefault="006A1E7A" w:rsidP="006A1E7A">
      <w:pPr>
        <w:numPr>
          <w:ilvl w:val="1"/>
          <w:numId w:val="18"/>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Kredyt uważa się za spłacony jeżeli stan zadłużenia po spłacie kapitału i odsetek wynosi „0.”</w:t>
      </w:r>
    </w:p>
    <w:p w:rsidR="006A1E7A" w:rsidRPr="006A1E7A" w:rsidRDefault="006A1E7A" w:rsidP="006A1E7A">
      <w:pPr>
        <w:numPr>
          <w:ilvl w:val="1"/>
          <w:numId w:val="18"/>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Jeżeli po dniu ostatecznej spłaty kredytu na subkoncie do rachunku kredytowego, o którym mowa w § 2 ust. 8 pozostanie nadpłata, Bank zwróci Kredytobiorcy nadpłatę zgodnie z jego dyspozycją.</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17.</w:t>
      </w:r>
    </w:p>
    <w:p w:rsidR="006A1E7A" w:rsidRPr="006A1E7A" w:rsidRDefault="006A1E7A" w:rsidP="006A1E7A">
      <w:pPr>
        <w:spacing w:before="119" w:after="120"/>
        <w:ind w:right="109"/>
        <w:jc w:val="both"/>
        <w:rPr>
          <w:rFonts w:ascii="Arial" w:eastAsia="Calibri" w:hAnsi="Arial" w:cs="Arial"/>
          <w:sz w:val="20"/>
          <w:szCs w:val="20"/>
        </w:rPr>
      </w:pPr>
      <w:r w:rsidRPr="006A1E7A">
        <w:rPr>
          <w:rFonts w:ascii="Arial" w:eastAsia="Calibri" w:hAnsi="Arial" w:cs="Arial"/>
          <w:spacing w:val="-1"/>
          <w:sz w:val="20"/>
          <w:szCs w:val="20"/>
        </w:rPr>
        <w:t>Bank</w:t>
      </w:r>
      <w:r w:rsidRPr="006A1E7A">
        <w:rPr>
          <w:rFonts w:ascii="Arial" w:eastAsia="Calibri" w:hAnsi="Arial" w:cs="Arial"/>
          <w:spacing w:val="21"/>
          <w:sz w:val="20"/>
          <w:szCs w:val="20"/>
        </w:rPr>
        <w:t xml:space="preserve"> </w:t>
      </w:r>
      <w:r w:rsidRPr="006A1E7A">
        <w:rPr>
          <w:rFonts w:ascii="Arial" w:eastAsia="Calibri" w:hAnsi="Arial" w:cs="Arial"/>
          <w:sz w:val="20"/>
          <w:szCs w:val="20"/>
        </w:rPr>
        <w:t>pobierze</w:t>
      </w:r>
      <w:r w:rsidRPr="006A1E7A">
        <w:rPr>
          <w:rFonts w:ascii="Arial" w:eastAsia="Calibri" w:hAnsi="Arial" w:cs="Arial"/>
          <w:spacing w:val="23"/>
          <w:sz w:val="20"/>
          <w:szCs w:val="20"/>
        </w:rPr>
        <w:t xml:space="preserve"> </w:t>
      </w:r>
      <w:r w:rsidRPr="006A1E7A">
        <w:rPr>
          <w:rFonts w:ascii="Arial" w:eastAsia="Calibri" w:hAnsi="Arial" w:cs="Arial"/>
          <w:sz w:val="20"/>
          <w:szCs w:val="20"/>
        </w:rPr>
        <w:t>z</w:t>
      </w:r>
      <w:r w:rsidRPr="006A1E7A">
        <w:rPr>
          <w:rFonts w:ascii="Arial" w:eastAsia="Calibri" w:hAnsi="Arial" w:cs="Arial"/>
          <w:spacing w:val="21"/>
          <w:sz w:val="20"/>
          <w:szCs w:val="20"/>
        </w:rPr>
        <w:t xml:space="preserve"> </w:t>
      </w:r>
      <w:r w:rsidRPr="006A1E7A">
        <w:rPr>
          <w:rFonts w:ascii="Arial" w:eastAsia="Calibri" w:hAnsi="Arial" w:cs="Arial"/>
          <w:spacing w:val="-1"/>
          <w:sz w:val="20"/>
          <w:szCs w:val="20"/>
        </w:rPr>
        <w:t>subkonta</w:t>
      </w:r>
      <w:r w:rsidRPr="006A1E7A">
        <w:rPr>
          <w:rFonts w:ascii="Arial" w:eastAsia="Calibri" w:hAnsi="Arial" w:cs="Arial"/>
          <w:spacing w:val="22"/>
          <w:sz w:val="20"/>
          <w:szCs w:val="20"/>
        </w:rPr>
        <w:t xml:space="preserve"> </w:t>
      </w:r>
      <w:r w:rsidRPr="006A1E7A">
        <w:rPr>
          <w:rFonts w:ascii="Arial" w:eastAsia="Calibri" w:hAnsi="Arial" w:cs="Arial"/>
          <w:sz w:val="20"/>
          <w:szCs w:val="20"/>
        </w:rPr>
        <w:t>do</w:t>
      </w:r>
      <w:r w:rsidRPr="006A1E7A">
        <w:rPr>
          <w:rFonts w:ascii="Arial" w:eastAsia="Calibri" w:hAnsi="Arial" w:cs="Arial"/>
          <w:spacing w:val="23"/>
          <w:sz w:val="20"/>
          <w:szCs w:val="20"/>
        </w:rPr>
        <w:t xml:space="preserve"> </w:t>
      </w:r>
      <w:r w:rsidRPr="006A1E7A">
        <w:rPr>
          <w:rFonts w:ascii="Arial" w:eastAsia="Calibri" w:hAnsi="Arial" w:cs="Arial"/>
          <w:spacing w:val="-1"/>
          <w:sz w:val="20"/>
          <w:szCs w:val="20"/>
        </w:rPr>
        <w:t>rachunku</w:t>
      </w:r>
      <w:r w:rsidRPr="006A1E7A">
        <w:rPr>
          <w:rFonts w:ascii="Arial" w:eastAsia="Calibri" w:hAnsi="Arial" w:cs="Arial"/>
          <w:spacing w:val="23"/>
          <w:sz w:val="20"/>
          <w:szCs w:val="20"/>
        </w:rPr>
        <w:t xml:space="preserve"> </w:t>
      </w:r>
      <w:r w:rsidRPr="006A1E7A">
        <w:rPr>
          <w:rFonts w:ascii="Arial" w:eastAsia="Calibri" w:hAnsi="Arial" w:cs="Arial"/>
          <w:spacing w:val="-1"/>
          <w:sz w:val="20"/>
          <w:szCs w:val="20"/>
        </w:rPr>
        <w:t>kredytowego</w:t>
      </w:r>
      <w:r w:rsidRPr="006A1E7A">
        <w:rPr>
          <w:rFonts w:ascii="Arial" w:eastAsia="Calibri" w:hAnsi="Arial" w:cs="Arial"/>
          <w:spacing w:val="23"/>
          <w:sz w:val="20"/>
          <w:szCs w:val="20"/>
        </w:rPr>
        <w:t xml:space="preserve"> </w:t>
      </w:r>
      <w:r w:rsidRPr="006A1E7A">
        <w:rPr>
          <w:rFonts w:ascii="Arial" w:eastAsia="Calibri" w:hAnsi="Arial" w:cs="Arial"/>
          <w:spacing w:val="-1"/>
          <w:sz w:val="20"/>
          <w:szCs w:val="20"/>
        </w:rPr>
        <w:t>prowadzonego</w:t>
      </w:r>
      <w:r w:rsidRPr="006A1E7A">
        <w:rPr>
          <w:rFonts w:ascii="Arial" w:eastAsia="Calibri" w:hAnsi="Arial" w:cs="Arial"/>
          <w:spacing w:val="23"/>
          <w:sz w:val="20"/>
          <w:szCs w:val="20"/>
        </w:rPr>
        <w:t xml:space="preserve"> </w:t>
      </w:r>
      <w:r w:rsidRPr="006A1E7A">
        <w:rPr>
          <w:rFonts w:ascii="Arial" w:eastAsia="Calibri" w:hAnsi="Arial" w:cs="Arial"/>
          <w:spacing w:val="-1"/>
          <w:sz w:val="20"/>
          <w:szCs w:val="20"/>
        </w:rPr>
        <w:t>przez</w:t>
      </w:r>
      <w:r w:rsidRPr="006A1E7A">
        <w:rPr>
          <w:rFonts w:ascii="Arial" w:eastAsia="Calibri" w:hAnsi="Arial" w:cs="Arial"/>
          <w:spacing w:val="21"/>
          <w:sz w:val="20"/>
          <w:szCs w:val="20"/>
        </w:rPr>
        <w:t xml:space="preserve"> </w:t>
      </w:r>
      <w:r w:rsidRPr="006A1E7A">
        <w:rPr>
          <w:rFonts w:ascii="Arial" w:eastAsia="Calibri" w:hAnsi="Arial" w:cs="Arial"/>
          <w:spacing w:val="-1"/>
          <w:sz w:val="20"/>
          <w:szCs w:val="20"/>
        </w:rPr>
        <w:t>Bank,</w:t>
      </w:r>
      <w:r w:rsidRPr="006A1E7A">
        <w:rPr>
          <w:rFonts w:ascii="Arial" w:eastAsia="Calibri" w:hAnsi="Arial" w:cs="Arial"/>
          <w:spacing w:val="21"/>
          <w:sz w:val="20"/>
          <w:szCs w:val="20"/>
        </w:rPr>
        <w:t xml:space="preserve"> </w:t>
      </w:r>
      <w:r w:rsidRPr="006A1E7A">
        <w:rPr>
          <w:rFonts w:ascii="Arial" w:eastAsia="Calibri" w:hAnsi="Arial" w:cs="Arial"/>
          <w:sz w:val="20"/>
          <w:szCs w:val="20"/>
        </w:rPr>
        <w:t>o</w:t>
      </w:r>
      <w:r w:rsidRPr="006A1E7A">
        <w:rPr>
          <w:rFonts w:ascii="Arial" w:eastAsia="Calibri" w:hAnsi="Arial" w:cs="Arial"/>
          <w:spacing w:val="23"/>
          <w:sz w:val="20"/>
          <w:szCs w:val="20"/>
        </w:rPr>
        <w:t xml:space="preserve"> </w:t>
      </w:r>
      <w:r w:rsidRPr="006A1E7A">
        <w:rPr>
          <w:rFonts w:ascii="Arial" w:eastAsia="Calibri" w:hAnsi="Arial" w:cs="Arial"/>
          <w:sz w:val="20"/>
          <w:szCs w:val="20"/>
        </w:rPr>
        <w:t>którym</w:t>
      </w:r>
      <w:r w:rsidRPr="006A1E7A">
        <w:rPr>
          <w:rFonts w:ascii="Arial" w:eastAsia="Calibri" w:hAnsi="Arial" w:cs="Arial"/>
          <w:spacing w:val="22"/>
          <w:sz w:val="20"/>
          <w:szCs w:val="20"/>
        </w:rPr>
        <w:t xml:space="preserve"> </w:t>
      </w:r>
      <w:r w:rsidRPr="006A1E7A">
        <w:rPr>
          <w:rFonts w:ascii="Arial" w:eastAsia="Calibri" w:hAnsi="Arial" w:cs="Arial"/>
          <w:sz w:val="20"/>
          <w:szCs w:val="20"/>
        </w:rPr>
        <w:t>mowa</w:t>
      </w:r>
      <w:r w:rsidRPr="006A1E7A">
        <w:rPr>
          <w:rFonts w:ascii="Arial" w:eastAsia="Times New Roman" w:hAnsi="Arial" w:cs="Arial"/>
          <w:spacing w:val="65"/>
          <w:w w:val="99"/>
          <w:sz w:val="20"/>
          <w:szCs w:val="20"/>
        </w:rPr>
        <w:t xml:space="preserve"> </w:t>
      </w:r>
      <w:r w:rsidRPr="006A1E7A">
        <w:rPr>
          <w:rFonts w:ascii="Arial" w:eastAsia="Calibri" w:hAnsi="Arial" w:cs="Arial"/>
          <w:sz w:val="20"/>
          <w:szCs w:val="20"/>
        </w:rPr>
        <w:t>w</w:t>
      </w:r>
      <w:r w:rsidRPr="006A1E7A">
        <w:rPr>
          <w:rFonts w:ascii="Arial" w:eastAsia="Calibri" w:hAnsi="Arial" w:cs="Arial"/>
          <w:spacing w:val="-5"/>
          <w:sz w:val="20"/>
          <w:szCs w:val="20"/>
        </w:rPr>
        <w:t xml:space="preserve"> </w:t>
      </w:r>
      <w:r w:rsidRPr="006A1E7A">
        <w:rPr>
          <w:rFonts w:ascii="Arial" w:eastAsia="Calibri" w:hAnsi="Arial" w:cs="Arial"/>
          <w:sz w:val="20"/>
          <w:szCs w:val="20"/>
        </w:rPr>
        <w:t>§</w:t>
      </w:r>
      <w:r w:rsidRPr="006A1E7A">
        <w:rPr>
          <w:rFonts w:ascii="Arial" w:eastAsia="Calibri" w:hAnsi="Arial" w:cs="Arial"/>
          <w:spacing w:val="50"/>
          <w:sz w:val="20"/>
          <w:szCs w:val="20"/>
        </w:rPr>
        <w:t xml:space="preserve"> </w:t>
      </w:r>
      <w:r w:rsidRPr="006A1E7A">
        <w:rPr>
          <w:rFonts w:ascii="Arial" w:eastAsia="Calibri" w:hAnsi="Arial" w:cs="Arial"/>
          <w:sz w:val="20"/>
          <w:szCs w:val="20"/>
        </w:rPr>
        <w:t>2</w:t>
      </w:r>
      <w:r w:rsidRPr="006A1E7A">
        <w:rPr>
          <w:rFonts w:ascii="Arial" w:eastAsia="Calibri" w:hAnsi="Arial" w:cs="Arial"/>
          <w:spacing w:val="50"/>
          <w:sz w:val="20"/>
          <w:szCs w:val="20"/>
        </w:rPr>
        <w:t xml:space="preserve"> </w:t>
      </w:r>
      <w:r w:rsidRPr="006A1E7A">
        <w:rPr>
          <w:rFonts w:ascii="Arial" w:eastAsia="Calibri" w:hAnsi="Arial" w:cs="Arial"/>
          <w:spacing w:val="-1"/>
          <w:sz w:val="20"/>
          <w:szCs w:val="20"/>
        </w:rPr>
        <w:t>ust.</w:t>
      </w:r>
      <w:r w:rsidRPr="006A1E7A">
        <w:rPr>
          <w:rFonts w:ascii="Arial" w:eastAsia="Calibri" w:hAnsi="Arial" w:cs="Arial"/>
          <w:spacing w:val="50"/>
          <w:sz w:val="20"/>
          <w:szCs w:val="20"/>
        </w:rPr>
        <w:t xml:space="preserve"> </w:t>
      </w:r>
      <w:r w:rsidRPr="006A1E7A">
        <w:rPr>
          <w:rFonts w:ascii="Arial" w:eastAsia="Calibri" w:hAnsi="Arial" w:cs="Arial"/>
          <w:sz w:val="20"/>
          <w:szCs w:val="20"/>
        </w:rPr>
        <w:t>8,</w:t>
      </w:r>
      <w:r w:rsidRPr="006A1E7A">
        <w:rPr>
          <w:rFonts w:ascii="Arial" w:eastAsia="Calibri" w:hAnsi="Arial" w:cs="Arial"/>
          <w:spacing w:val="49"/>
          <w:sz w:val="20"/>
          <w:szCs w:val="20"/>
        </w:rPr>
        <w:t xml:space="preserve"> </w:t>
      </w:r>
      <w:r w:rsidRPr="006A1E7A">
        <w:rPr>
          <w:rFonts w:ascii="Arial" w:eastAsia="Calibri" w:hAnsi="Arial" w:cs="Arial"/>
          <w:spacing w:val="-1"/>
          <w:sz w:val="20"/>
          <w:szCs w:val="20"/>
        </w:rPr>
        <w:t>środki</w:t>
      </w:r>
      <w:r w:rsidRPr="006A1E7A">
        <w:rPr>
          <w:rFonts w:ascii="Arial" w:eastAsia="Calibri" w:hAnsi="Arial" w:cs="Arial"/>
          <w:spacing w:val="50"/>
          <w:sz w:val="20"/>
          <w:szCs w:val="20"/>
        </w:rPr>
        <w:t xml:space="preserve"> </w:t>
      </w:r>
      <w:r w:rsidRPr="006A1E7A">
        <w:rPr>
          <w:rFonts w:ascii="Arial" w:eastAsia="Calibri" w:hAnsi="Arial" w:cs="Arial"/>
          <w:spacing w:val="-1"/>
          <w:sz w:val="20"/>
          <w:szCs w:val="20"/>
        </w:rPr>
        <w:t>pieniężne</w:t>
      </w:r>
      <w:r w:rsidRPr="006A1E7A">
        <w:rPr>
          <w:rFonts w:ascii="Arial" w:eastAsia="Calibri" w:hAnsi="Arial" w:cs="Arial"/>
          <w:spacing w:val="50"/>
          <w:sz w:val="20"/>
          <w:szCs w:val="20"/>
        </w:rPr>
        <w:t xml:space="preserve"> </w:t>
      </w:r>
      <w:r w:rsidRPr="006A1E7A">
        <w:rPr>
          <w:rFonts w:ascii="Arial" w:eastAsia="Calibri" w:hAnsi="Arial" w:cs="Arial"/>
          <w:sz w:val="20"/>
          <w:szCs w:val="20"/>
        </w:rPr>
        <w:t>w</w:t>
      </w:r>
      <w:r w:rsidRPr="006A1E7A">
        <w:rPr>
          <w:rFonts w:ascii="Arial" w:eastAsia="Calibri" w:hAnsi="Arial" w:cs="Arial"/>
          <w:spacing w:val="49"/>
          <w:sz w:val="20"/>
          <w:szCs w:val="20"/>
        </w:rPr>
        <w:t xml:space="preserve"> </w:t>
      </w:r>
      <w:r w:rsidRPr="006A1E7A">
        <w:rPr>
          <w:rFonts w:ascii="Arial" w:eastAsia="Calibri" w:hAnsi="Arial" w:cs="Arial"/>
          <w:spacing w:val="-1"/>
          <w:sz w:val="20"/>
          <w:szCs w:val="20"/>
        </w:rPr>
        <w:t>przypadku</w:t>
      </w:r>
      <w:r w:rsidRPr="006A1E7A">
        <w:rPr>
          <w:rFonts w:ascii="Arial" w:eastAsia="Calibri" w:hAnsi="Arial" w:cs="Arial"/>
          <w:spacing w:val="48"/>
          <w:sz w:val="20"/>
          <w:szCs w:val="20"/>
        </w:rPr>
        <w:t xml:space="preserve"> </w:t>
      </w:r>
      <w:r w:rsidRPr="006A1E7A">
        <w:rPr>
          <w:rFonts w:ascii="Arial" w:eastAsia="Calibri" w:hAnsi="Arial" w:cs="Arial"/>
          <w:spacing w:val="-1"/>
          <w:sz w:val="20"/>
          <w:szCs w:val="20"/>
        </w:rPr>
        <w:t>niespłacenia</w:t>
      </w:r>
      <w:r w:rsidRPr="006A1E7A">
        <w:rPr>
          <w:rFonts w:ascii="Arial" w:eastAsia="Calibri" w:hAnsi="Arial" w:cs="Arial"/>
          <w:spacing w:val="49"/>
          <w:sz w:val="20"/>
          <w:szCs w:val="20"/>
        </w:rPr>
        <w:t xml:space="preserve"> </w:t>
      </w:r>
      <w:r w:rsidRPr="006A1E7A">
        <w:rPr>
          <w:rFonts w:ascii="Arial" w:eastAsia="Calibri" w:hAnsi="Arial" w:cs="Arial"/>
          <w:spacing w:val="-1"/>
          <w:sz w:val="20"/>
          <w:szCs w:val="20"/>
        </w:rPr>
        <w:t>wszelkich</w:t>
      </w:r>
      <w:r w:rsidRPr="006A1E7A">
        <w:rPr>
          <w:rFonts w:ascii="Arial" w:eastAsia="Calibri" w:hAnsi="Arial" w:cs="Arial"/>
          <w:spacing w:val="49"/>
          <w:sz w:val="20"/>
          <w:szCs w:val="20"/>
        </w:rPr>
        <w:t xml:space="preserve"> </w:t>
      </w:r>
      <w:r w:rsidRPr="006A1E7A">
        <w:rPr>
          <w:rFonts w:ascii="Arial" w:eastAsia="Calibri" w:hAnsi="Arial" w:cs="Arial"/>
          <w:spacing w:val="-1"/>
          <w:sz w:val="20"/>
          <w:szCs w:val="20"/>
        </w:rPr>
        <w:t>należności</w:t>
      </w:r>
      <w:r w:rsidRPr="006A1E7A">
        <w:rPr>
          <w:rFonts w:ascii="Arial" w:eastAsia="Calibri" w:hAnsi="Arial" w:cs="Arial"/>
          <w:spacing w:val="50"/>
          <w:sz w:val="20"/>
          <w:szCs w:val="20"/>
        </w:rPr>
        <w:t xml:space="preserve"> </w:t>
      </w:r>
      <w:r w:rsidRPr="006A1E7A">
        <w:rPr>
          <w:rFonts w:ascii="Arial" w:eastAsia="Calibri" w:hAnsi="Arial" w:cs="Arial"/>
          <w:spacing w:val="-1"/>
          <w:sz w:val="20"/>
          <w:szCs w:val="20"/>
        </w:rPr>
        <w:t>Banku</w:t>
      </w:r>
      <w:r w:rsidRPr="006A1E7A">
        <w:rPr>
          <w:rFonts w:ascii="Arial" w:eastAsia="Calibri" w:hAnsi="Arial" w:cs="Arial"/>
          <w:spacing w:val="51"/>
          <w:sz w:val="20"/>
          <w:szCs w:val="20"/>
        </w:rPr>
        <w:t xml:space="preserve"> </w:t>
      </w:r>
      <w:r w:rsidRPr="006A1E7A">
        <w:rPr>
          <w:rFonts w:ascii="Arial" w:eastAsia="Calibri" w:hAnsi="Arial" w:cs="Arial"/>
          <w:sz w:val="20"/>
          <w:szCs w:val="20"/>
        </w:rPr>
        <w:t>z</w:t>
      </w:r>
      <w:r w:rsidRPr="006A1E7A">
        <w:rPr>
          <w:rFonts w:ascii="Arial" w:eastAsia="Calibri" w:hAnsi="Arial" w:cs="Arial"/>
          <w:spacing w:val="48"/>
          <w:sz w:val="20"/>
          <w:szCs w:val="20"/>
        </w:rPr>
        <w:t xml:space="preserve"> </w:t>
      </w:r>
      <w:r w:rsidRPr="006A1E7A">
        <w:rPr>
          <w:rFonts w:ascii="Arial" w:eastAsia="Calibri" w:hAnsi="Arial" w:cs="Arial"/>
          <w:spacing w:val="-1"/>
          <w:sz w:val="20"/>
          <w:szCs w:val="20"/>
        </w:rPr>
        <w:t>tytułu</w:t>
      </w:r>
      <w:r w:rsidRPr="006A1E7A">
        <w:rPr>
          <w:rFonts w:ascii="Arial" w:eastAsia="Times New Roman" w:hAnsi="Arial" w:cs="Arial"/>
          <w:spacing w:val="97"/>
          <w:w w:val="99"/>
          <w:sz w:val="20"/>
          <w:szCs w:val="20"/>
        </w:rPr>
        <w:t xml:space="preserve"> </w:t>
      </w:r>
      <w:r w:rsidRPr="006A1E7A">
        <w:rPr>
          <w:rFonts w:ascii="Arial" w:eastAsia="Calibri" w:hAnsi="Arial" w:cs="Arial"/>
          <w:spacing w:val="-1"/>
          <w:sz w:val="20"/>
          <w:szCs w:val="20"/>
        </w:rPr>
        <w:t>kredytu</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udzielonego</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Kredytobiorcy</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na</w:t>
      </w:r>
      <w:r w:rsidRPr="006A1E7A">
        <w:rPr>
          <w:rFonts w:ascii="Arial" w:eastAsia="Calibri" w:hAnsi="Arial" w:cs="Arial"/>
          <w:spacing w:val="-10"/>
          <w:sz w:val="20"/>
          <w:szCs w:val="20"/>
        </w:rPr>
        <w:t xml:space="preserve"> </w:t>
      </w:r>
      <w:r w:rsidRPr="006A1E7A">
        <w:rPr>
          <w:rFonts w:ascii="Arial" w:eastAsia="Calibri" w:hAnsi="Arial" w:cs="Arial"/>
          <w:sz w:val="20"/>
          <w:szCs w:val="20"/>
        </w:rPr>
        <w:t>podstawie</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niniejszej</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umowy.</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18.</w:t>
      </w:r>
    </w:p>
    <w:p w:rsidR="006A1E7A" w:rsidRPr="006A1E7A" w:rsidRDefault="006A1E7A" w:rsidP="006A1E7A">
      <w:pPr>
        <w:numPr>
          <w:ilvl w:val="1"/>
          <w:numId w:val="20"/>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Spłata kredytu jest zabezpieczona wekslem własnym in blanco z wystawienia Kredytobiorcy wraz z deklaracją wekslową.</w:t>
      </w:r>
    </w:p>
    <w:p w:rsidR="006A1E7A" w:rsidRPr="006A1E7A" w:rsidRDefault="006A1E7A" w:rsidP="006A1E7A">
      <w:pPr>
        <w:numPr>
          <w:ilvl w:val="1"/>
          <w:numId w:val="20"/>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Dokumentację  związaną  z  prawnym  zabezpieczeniem  stanowi  weksel  własny  in  blanco  z wystawienia Kredytobiorcy wraz z deklaracją wekslową.</w:t>
      </w:r>
    </w:p>
    <w:p w:rsidR="006A1E7A" w:rsidRPr="006A1E7A" w:rsidRDefault="006A1E7A" w:rsidP="006A1E7A">
      <w:pPr>
        <w:numPr>
          <w:ilvl w:val="1"/>
          <w:numId w:val="20"/>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Deklaracja wekslowa stanowi załącznik nr 2 do niniejszej umowy.</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19.</w:t>
      </w:r>
    </w:p>
    <w:p w:rsidR="006A1E7A" w:rsidRPr="006A1E7A" w:rsidRDefault="006A1E7A" w:rsidP="006A1E7A">
      <w:pPr>
        <w:spacing w:before="119" w:after="120"/>
        <w:ind w:right="105"/>
        <w:jc w:val="both"/>
        <w:rPr>
          <w:rFonts w:ascii="Arial" w:eastAsia="Calibri" w:hAnsi="Arial" w:cs="Arial"/>
          <w:sz w:val="20"/>
          <w:szCs w:val="20"/>
        </w:rPr>
      </w:pPr>
      <w:r w:rsidRPr="006A1E7A">
        <w:rPr>
          <w:rFonts w:ascii="Arial" w:eastAsia="Calibri" w:hAnsi="Arial" w:cs="Arial"/>
          <w:sz w:val="20"/>
          <w:szCs w:val="20"/>
        </w:rPr>
        <w:t>W</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przypadku</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niedotrzymania</w:t>
      </w:r>
      <w:r w:rsidRPr="006A1E7A">
        <w:rPr>
          <w:rFonts w:ascii="Arial" w:eastAsia="Calibri" w:hAnsi="Arial" w:cs="Arial"/>
          <w:spacing w:val="3"/>
          <w:sz w:val="20"/>
          <w:szCs w:val="20"/>
        </w:rPr>
        <w:t xml:space="preserve"> </w:t>
      </w:r>
      <w:r w:rsidRPr="006A1E7A">
        <w:rPr>
          <w:rFonts w:ascii="Arial" w:eastAsia="Calibri" w:hAnsi="Arial" w:cs="Arial"/>
          <w:spacing w:val="-1"/>
          <w:sz w:val="20"/>
          <w:szCs w:val="20"/>
        </w:rPr>
        <w:t>przez</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Kredytobiorcę</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warunków</w:t>
      </w:r>
      <w:r w:rsidRPr="006A1E7A">
        <w:rPr>
          <w:rFonts w:ascii="Arial" w:eastAsia="Calibri" w:hAnsi="Arial" w:cs="Arial"/>
          <w:spacing w:val="3"/>
          <w:sz w:val="20"/>
          <w:szCs w:val="20"/>
        </w:rPr>
        <w:t xml:space="preserve"> </w:t>
      </w:r>
      <w:r w:rsidRPr="006A1E7A">
        <w:rPr>
          <w:rFonts w:ascii="Arial" w:eastAsia="Calibri" w:hAnsi="Arial" w:cs="Arial"/>
          <w:sz w:val="20"/>
          <w:szCs w:val="20"/>
        </w:rPr>
        <w:t>udzielenia</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kredytu</w:t>
      </w:r>
      <w:r w:rsidRPr="006A1E7A">
        <w:rPr>
          <w:rFonts w:ascii="Arial" w:eastAsia="Calibri" w:hAnsi="Arial" w:cs="Arial"/>
          <w:spacing w:val="2"/>
          <w:sz w:val="20"/>
          <w:szCs w:val="20"/>
        </w:rPr>
        <w:t xml:space="preserve"> </w:t>
      </w:r>
      <w:r w:rsidRPr="006A1E7A">
        <w:rPr>
          <w:rFonts w:ascii="Arial" w:eastAsia="Calibri" w:hAnsi="Arial" w:cs="Arial"/>
          <w:sz w:val="20"/>
          <w:szCs w:val="20"/>
        </w:rPr>
        <w:t>albo</w:t>
      </w:r>
      <w:r w:rsidRPr="006A1E7A">
        <w:rPr>
          <w:rFonts w:ascii="Arial" w:eastAsia="Calibri" w:hAnsi="Arial" w:cs="Arial"/>
          <w:spacing w:val="4"/>
          <w:sz w:val="20"/>
          <w:szCs w:val="20"/>
        </w:rPr>
        <w:t xml:space="preserve"> </w:t>
      </w:r>
      <w:r w:rsidRPr="006A1E7A">
        <w:rPr>
          <w:rFonts w:ascii="Arial" w:eastAsia="Calibri" w:hAnsi="Arial" w:cs="Arial"/>
          <w:sz w:val="20"/>
          <w:szCs w:val="20"/>
        </w:rPr>
        <w:t>w</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razie</w:t>
      </w:r>
      <w:r w:rsidRPr="006A1E7A">
        <w:rPr>
          <w:rFonts w:ascii="Arial" w:eastAsia="Calibri" w:hAnsi="Arial" w:cs="Arial"/>
          <w:spacing w:val="3"/>
          <w:sz w:val="20"/>
          <w:szCs w:val="20"/>
        </w:rPr>
        <w:t xml:space="preserve"> </w:t>
      </w:r>
      <w:r w:rsidRPr="006A1E7A">
        <w:rPr>
          <w:rFonts w:ascii="Arial" w:eastAsia="Calibri" w:hAnsi="Arial" w:cs="Arial"/>
          <w:spacing w:val="-1"/>
          <w:sz w:val="20"/>
          <w:szCs w:val="20"/>
        </w:rPr>
        <w:t>utraty</w:t>
      </w:r>
      <w:r w:rsidRPr="006A1E7A">
        <w:rPr>
          <w:rFonts w:ascii="Arial" w:eastAsia="Calibri" w:hAnsi="Arial" w:cs="Arial"/>
          <w:spacing w:val="83"/>
          <w:w w:val="99"/>
          <w:sz w:val="20"/>
          <w:szCs w:val="20"/>
        </w:rPr>
        <w:t xml:space="preserve"> </w:t>
      </w:r>
      <w:r w:rsidRPr="006A1E7A">
        <w:rPr>
          <w:rFonts w:ascii="Arial" w:eastAsia="Calibri" w:hAnsi="Arial" w:cs="Arial"/>
          <w:spacing w:val="-1"/>
          <w:sz w:val="20"/>
          <w:szCs w:val="20"/>
        </w:rPr>
        <w:t>przez</w:t>
      </w:r>
      <w:r w:rsidRPr="006A1E7A">
        <w:rPr>
          <w:rFonts w:ascii="Arial" w:eastAsia="Calibri" w:hAnsi="Arial" w:cs="Arial"/>
          <w:spacing w:val="40"/>
          <w:sz w:val="20"/>
          <w:szCs w:val="20"/>
        </w:rPr>
        <w:t xml:space="preserve"> </w:t>
      </w:r>
      <w:r w:rsidRPr="006A1E7A">
        <w:rPr>
          <w:rFonts w:ascii="Arial" w:eastAsia="Calibri" w:hAnsi="Arial" w:cs="Arial"/>
          <w:spacing w:val="-1"/>
          <w:sz w:val="20"/>
          <w:szCs w:val="20"/>
        </w:rPr>
        <w:t>Kredytobiorcę</w:t>
      </w:r>
      <w:r w:rsidRPr="006A1E7A">
        <w:rPr>
          <w:rFonts w:ascii="Arial" w:eastAsia="Calibri" w:hAnsi="Arial" w:cs="Arial"/>
          <w:spacing w:val="43"/>
          <w:sz w:val="20"/>
          <w:szCs w:val="20"/>
        </w:rPr>
        <w:t xml:space="preserve"> </w:t>
      </w:r>
      <w:r w:rsidRPr="006A1E7A">
        <w:rPr>
          <w:rFonts w:ascii="Arial" w:eastAsia="Calibri" w:hAnsi="Arial" w:cs="Arial"/>
          <w:spacing w:val="-1"/>
          <w:sz w:val="20"/>
          <w:szCs w:val="20"/>
        </w:rPr>
        <w:t>zdolności</w:t>
      </w:r>
      <w:r w:rsidRPr="006A1E7A">
        <w:rPr>
          <w:rFonts w:ascii="Arial" w:eastAsia="Calibri" w:hAnsi="Arial" w:cs="Arial"/>
          <w:spacing w:val="42"/>
          <w:sz w:val="20"/>
          <w:szCs w:val="20"/>
        </w:rPr>
        <w:t xml:space="preserve"> </w:t>
      </w:r>
      <w:r w:rsidRPr="006A1E7A">
        <w:rPr>
          <w:rFonts w:ascii="Arial" w:eastAsia="Calibri" w:hAnsi="Arial" w:cs="Arial"/>
          <w:spacing w:val="-1"/>
          <w:sz w:val="20"/>
          <w:szCs w:val="20"/>
        </w:rPr>
        <w:t>kredytowej</w:t>
      </w:r>
      <w:r w:rsidRPr="006A1E7A">
        <w:rPr>
          <w:rFonts w:ascii="Arial" w:eastAsia="Calibri" w:hAnsi="Arial" w:cs="Arial"/>
          <w:spacing w:val="42"/>
          <w:sz w:val="20"/>
          <w:szCs w:val="20"/>
        </w:rPr>
        <w:t xml:space="preserve"> </w:t>
      </w:r>
      <w:r w:rsidRPr="006A1E7A">
        <w:rPr>
          <w:rFonts w:ascii="Arial" w:eastAsia="Calibri" w:hAnsi="Arial" w:cs="Arial"/>
          <w:sz w:val="20"/>
          <w:szCs w:val="20"/>
        </w:rPr>
        <w:t>oraz</w:t>
      </w:r>
      <w:r w:rsidRPr="006A1E7A">
        <w:rPr>
          <w:rFonts w:ascii="Arial" w:eastAsia="Calibri" w:hAnsi="Arial" w:cs="Arial"/>
          <w:spacing w:val="38"/>
          <w:sz w:val="20"/>
          <w:szCs w:val="20"/>
        </w:rPr>
        <w:t xml:space="preserve"> </w:t>
      </w:r>
      <w:r w:rsidRPr="006A1E7A">
        <w:rPr>
          <w:rFonts w:ascii="Arial" w:eastAsia="Calibri" w:hAnsi="Arial" w:cs="Arial"/>
          <w:sz w:val="20"/>
          <w:szCs w:val="20"/>
        </w:rPr>
        <w:t>w</w:t>
      </w:r>
      <w:r w:rsidRPr="006A1E7A">
        <w:rPr>
          <w:rFonts w:ascii="Arial" w:eastAsia="Calibri" w:hAnsi="Arial" w:cs="Arial"/>
          <w:spacing w:val="40"/>
          <w:sz w:val="20"/>
          <w:szCs w:val="20"/>
        </w:rPr>
        <w:t xml:space="preserve"> </w:t>
      </w:r>
      <w:r w:rsidRPr="006A1E7A">
        <w:rPr>
          <w:rFonts w:ascii="Arial" w:eastAsia="Calibri" w:hAnsi="Arial" w:cs="Arial"/>
          <w:spacing w:val="-1"/>
          <w:sz w:val="20"/>
          <w:szCs w:val="20"/>
        </w:rPr>
        <w:t>przypadku</w:t>
      </w:r>
      <w:r w:rsidRPr="006A1E7A">
        <w:rPr>
          <w:rFonts w:ascii="Arial" w:eastAsia="Calibri" w:hAnsi="Arial" w:cs="Arial"/>
          <w:spacing w:val="41"/>
          <w:sz w:val="20"/>
          <w:szCs w:val="20"/>
        </w:rPr>
        <w:t xml:space="preserve"> </w:t>
      </w:r>
      <w:r w:rsidRPr="006A1E7A">
        <w:rPr>
          <w:rFonts w:ascii="Arial" w:eastAsia="Calibri" w:hAnsi="Arial" w:cs="Arial"/>
          <w:sz w:val="20"/>
          <w:szCs w:val="20"/>
        </w:rPr>
        <w:t>istotnego</w:t>
      </w:r>
      <w:r w:rsidRPr="006A1E7A">
        <w:rPr>
          <w:rFonts w:ascii="Arial" w:eastAsia="Calibri" w:hAnsi="Arial" w:cs="Arial"/>
          <w:spacing w:val="41"/>
          <w:sz w:val="20"/>
          <w:szCs w:val="20"/>
        </w:rPr>
        <w:t xml:space="preserve"> </w:t>
      </w:r>
      <w:r w:rsidRPr="006A1E7A">
        <w:rPr>
          <w:rFonts w:ascii="Arial" w:eastAsia="Calibri" w:hAnsi="Arial" w:cs="Arial"/>
          <w:spacing w:val="-1"/>
          <w:sz w:val="20"/>
          <w:szCs w:val="20"/>
        </w:rPr>
        <w:t>obniżenia</w:t>
      </w:r>
      <w:r w:rsidRPr="006A1E7A">
        <w:rPr>
          <w:rFonts w:ascii="Arial" w:eastAsia="Calibri" w:hAnsi="Arial" w:cs="Arial"/>
          <w:spacing w:val="41"/>
          <w:sz w:val="20"/>
          <w:szCs w:val="20"/>
        </w:rPr>
        <w:t xml:space="preserve"> </w:t>
      </w:r>
      <w:r w:rsidRPr="006A1E7A">
        <w:rPr>
          <w:rFonts w:ascii="Arial" w:eastAsia="Calibri" w:hAnsi="Arial" w:cs="Arial"/>
          <w:spacing w:val="-1"/>
          <w:sz w:val="20"/>
          <w:szCs w:val="20"/>
        </w:rPr>
        <w:t>wartości</w:t>
      </w:r>
      <w:r w:rsidRPr="006A1E7A">
        <w:rPr>
          <w:rFonts w:ascii="Arial" w:eastAsia="Calibri" w:hAnsi="Arial" w:cs="Arial"/>
          <w:spacing w:val="93"/>
          <w:sz w:val="20"/>
          <w:szCs w:val="20"/>
        </w:rPr>
        <w:t xml:space="preserve"> </w:t>
      </w:r>
      <w:r w:rsidRPr="006A1E7A">
        <w:rPr>
          <w:rFonts w:ascii="Arial" w:eastAsia="Calibri" w:hAnsi="Arial" w:cs="Arial"/>
          <w:spacing w:val="-1"/>
          <w:sz w:val="20"/>
          <w:szCs w:val="20"/>
        </w:rPr>
        <w:t>zabezpieczenia</w:t>
      </w:r>
      <w:r w:rsidRPr="006A1E7A">
        <w:rPr>
          <w:rFonts w:ascii="Arial" w:eastAsia="Calibri" w:hAnsi="Arial" w:cs="Arial"/>
          <w:spacing w:val="21"/>
          <w:sz w:val="20"/>
          <w:szCs w:val="20"/>
        </w:rPr>
        <w:t xml:space="preserve"> </w:t>
      </w:r>
      <w:r w:rsidRPr="006A1E7A">
        <w:rPr>
          <w:rFonts w:ascii="Arial" w:eastAsia="Calibri" w:hAnsi="Arial" w:cs="Arial"/>
          <w:spacing w:val="-1"/>
          <w:sz w:val="20"/>
          <w:szCs w:val="20"/>
        </w:rPr>
        <w:t>lub</w:t>
      </w:r>
      <w:r w:rsidRPr="006A1E7A">
        <w:rPr>
          <w:rFonts w:ascii="Arial" w:eastAsia="Calibri" w:hAnsi="Arial" w:cs="Arial"/>
          <w:spacing w:val="22"/>
          <w:sz w:val="20"/>
          <w:szCs w:val="20"/>
        </w:rPr>
        <w:t xml:space="preserve"> </w:t>
      </w:r>
      <w:r w:rsidRPr="006A1E7A">
        <w:rPr>
          <w:rFonts w:ascii="Arial" w:eastAsia="Calibri" w:hAnsi="Arial" w:cs="Arial"/>
          <w:spacing w:val="-1"/>
          <w:sz w:val="20"/>
          <w:szCs w:val="20"/>
        </w:rPr>
        <w:t>podania</w:t>
      </w:r>
      <w:r w:rsidRPr="006A1E7A">
        <w:rPr>
          <w:rFonts w:ascii="Arial" w:eastAsia="Calibri" w:hAnsi="Arial" w:cs="Arial"/>
          <w:spacing w:val="22"/>
          <w:sz w:val="20"/>
          <w:szCs w:val="20"/>
        </w:rPr>
        <w:t xml:space="preserve"> </w:t>
      </w:r>
      <w:r w:rsidRPr="006A1E7A">
        <w:rPr>
          <w:rFonts w:ascii="Arial" w:eastAsia="Calibri" w:hAnsi="Arial" w:cs="Arial"/>
          <w:sz w:val="20"/>
          <w:szCs w:val="20"/>
        </w:rPr>
        <w:t>w</w:t>
      </w:r>
      <w:r w:rsidRPr="006A1E7A">
        <w:rPr>
          <w:rFonts w:ascii="Arial" w:eastAsia="Calibri" w:hAnsi="Arial" w:cs="Arial"/>
          <w:spacing w:val="20"/>
          <w:sz w:val="20"/>
          <w:szCs w:val="20"/>
        </w:rPr>
        <w:t xml:space="preserve"> </w:t>
      </w:r>
      <w:r w:rsidRPr="006A1E7A">
        <w:rPr>
          <w:rFonts w:ascii="Arial" w:eastAsia="Calibri" w:hAnsi="Arial" w:cs="Arial"/>
          <w:spacing w:val="-1"/>
          <w:sz w:val="20"/>
          <w:szCs w:val="20"/>
        </w:rPr>
        <w:t>Specyfikacji</w:t>
      </w:r>
      <w:r w:rsidRPr="006A1E7A">
        <w:rPr>
          <w:rFonts w:ascii="Arial" w:eastAsia="Calibri" w:hAnsi="Arial" w:cs="Arial"/>
          <w:spacing w:val="23"/>
          <w:sz w:val="20"/>
          <w:szCs w:val="20"/>
        </w:rPr>
        <w:t xml:space="preserve"> </w:t>
      </w:r>
      <w:r w:rsidRPr="006A1E7A">
        <w:rPr>
          <w:rFonts w:ascii="Arial" w:eastAsia="Calibri" w:hAnsi="Arial" w:cs="Arial"/>
          <w:spacing w:val="-1"/>
          <w:sz w:val="20"/>
          <w:szCs w:val="20"/>
        </w:rPr>
        <w:t>Istotnych</w:t>
      </w:r>
      <w:r w:rsidRPr="006A1E7A">
        <w:rPr>
          <w:rFonts w:ascii="Arial" w:eastAsia="Calibri" w:hAnsi="Arial" w:cs="Arial"/>
          <w:spacing w:val="22"/>
          <w:sz w:val="20"/>
          <w:szCs w:val="20"/>
        </w:rPr>
        <w:t xml:space="preserve"> </w:t>
      </w:r>
      <w:r w:rsidRPr="006A1E7A">
        <w:rPr>
          <w:rFonts w:ascii="Arial" w:eastAsia="Calibri" w:hAnsi="Arial" w:cs="Arial"/>
          <w:spacing w:val="-1"/>
          <w:sz w:val="20"/>
          <w:szCs w:val="20"/>
        </w:rPr>
        <w:t>Warunków</w:t>
      </w:r>
      <w:r w:rsidRPr="006A1E7A">
        <w:rPr>
          <w:rFonts w:ascii="Arial" w:eastAsia="Calibri" w:hAnsi="Arial" w:cs="Arial"/>
          <w:spacing w:val="21"/>
          <w:sz w:val="20"/>
          <w:szCs w:val="20"/>
        </w:rPr>
        <w:t xml:space="preserve"> </w:t>
      </w:r>
      <w:r w:rsidRPr="006A1E7A">
        <w:rPr>
          <w:rFonts w:ascii="Arial" w:eastAsia="Calibri" w:hAnsi="Arial" w:cs="Arial"/>
          <w:spacing w:val="-1"/>
          <w:sz w:val="20"/>
          <w:szCs w:val="20"/>
        </w:rPr>
        <w:t>Zamówienia</w:t>
      </w:r>
      <w:r w:rsidRPr="006A1E7A">
        <w:rPr>
          <w:rFonts w:ascii="Arial" w:eastAsia="Calibri" w:hAnsi="Arial" w:cs="Arial"/>
          <w:spacing w:val="21"/>
          <w:sz w:val="20"/>
          <w:szCs w:val="20"/>
        </w:rPr>
        <w:t xml:space="preserve"> </w:t>
      </w:r>
      <w:r w:rsidRPr="006A1E7A">
        <w:rPr>
          <w:rFonts w:ascii="Arial" w:eastAsia="Calibri" w:hAnsi="Arial" w:cs="Arial"/>
          <w:sz w:val="20"/>
          <w:szCs w:val="20"/>
        </w:rPr>
        <w:t>o</w:t>
      </w:r>
      <w:r w:rsidRPr="006A1E7A">
        <w:rPr>
          <w:rFonts w:ascii="Arial" w:eastAsia="Calibri" w:hAnsi="Arial" w:cs="Arial"/>
          <w:spacing w:val="23"/>
          <w:sz w:val="20"/>
          <w:szCs w:val="20"/>
        </w:rPr>
        <w:t xml:space="preserve"> </w:t>
      </w:r>
      <w:r w:rsidRPr="006A1E7A">
        <w:rPr>
          <w:rFonts w:ascii="Arial" w:eastAsia="Calibri" w:hAnsi="Arial" w:cs="Arial"/>
          <w:spacing w:val="-1"/>
          <w:sz w:val="20"/>
          <w:szCs w:val="20"/>
        </w:rPr>
        <w:t>udzielenie</w:t>
      </w:r>
      <w:r w:rsidRPr="006A1E7A">
        <w:rPr>
          <w:rFonts w:ascii="Arial" w:eastAsia="Calibri" w:hAnsi="Arial" w:cs="Arial"/>
          <w:spacing w:val="19"/>
          <w:sz w:val="20"/>
          <w:szCs w:val="20"/>
        </w:rPr>
        <w:t xml:space="preserve"> </w:t>
      </w:r>
      <w:r w:rsidRPr="006A1E7A">
        <w:rPr>
          <w:rFonts w:ascii="Arial" w:eastAsia="Calibri" w:hAnsi="Arial" w:cs="Arial"/>
          <w:spacing w:val="-1"/>
          <w:sz w:val="20"/>
          <w:szCs w:val="20"/>
        </w:rPr>
        <w:t>kredytu</w:t>
      </w:r>
      <w:r w:rsidRPr="006A1E7A">
        <w:rPr>
          <w:rFonts w:ascii="Arial" w:eastAsia="Calibri" w:hAnsi="Arial" w:cs="Arial"/>
          <w:spacing w:val="105"/>
          <w:w w:val="99"/>
          <w:sz w:val="20"/>
          <w:szCs w:val="20"/>
        </w:rPr>
        <w:t xml:space="preserve"> </w:t>
      </w:r>
      <w:r w:rsidRPr="006A1E7A">
        <w:rPr>
          <w:rFonts w:ascii="Arial" w:eastAsia="Calibri" w:hAnsi="Arial" w:cs="Arial"/>
          <w:spacing w:val="-1"/>
          <w:sz w:val="20"/>
          <w:szCs w:val="20"/>
        </w:rPr>
        <w:t>lub</w:t>
      </w:r>
      <w:r w:rsidRPr="006A1E7A">
        <w:rPr>
          <w:rFonts w:ascii="Arial" w:eastAsia="Calibri" w:hAnsi="Arial" w:cs="Arial"/>
          <w:spacing w:val="48"/>
          <w:sz w:val="20"/>
          <w:szCs w:val="20"/>
        </w:rPr>
        <w:t xml:space="preserve"> </w:t>
      </w:r>
      <w:r w:rsidRPr="006A1E7A">
        <w:rPr>
          <w:rFonts w:ascii="Arial" w:eastAsia="Calibri" w:hAnsi="Arial" w:cs="Arial"/>
          <w:spacing w:val="-1"/>
          <w:sz w:val="20"/>
          <w:szCs w:val="20"/>
        </w:rPr>
        <w:t>dokumentach,</w:t>
      </w:r>
      <w:r w:rsidRPr="006A1E7A">
        <w:rPr>
          <w:rFonts w:ascii="Arial" w:eastAsia="Calibri" w:hAnsi="Arial" w:cs="Arial"/>
          <w:spacing w:val="47"/>
          <w:sz w:val="20"/>
          <w:szCs w:val="20"/>
        </w:rPr>
        <w:t xml:space="preserve"> </w:t>
      </w:r>
      <w:r w:rsidRPr="006A1E7A">
        <w:rPr>
          <w:rFonts w:ascii="Arial" w:eastAsia="Calibri" w:hAnsi="Arial" w:cs="Arial"/>
          <w:spacing w:val="-1"/>
          <w:sz w:val="20"/>
          <w:szCs w:val="20"/>
        </w:rPr>
        <w:t>na</w:t>
      </w:r>
      <w:r w:rsidRPr="006A1E7A">
        <w:rPr>
          <w:rFonts w:ascii="Arial" w:eastAsia="Calibri" w:hAnsi="Arial" w:cs="Arial"/>
          <w:spacing w:val="47"/>
          <w:sz w:val="20"/>
          <w:szCs w:val="20"/>
        </w:rPr>
        <w:t xml:space="preserve"> </w:t>
      </w:r>
      <w:r w:rsidRPr="006A1E7A">
        <w:rPr>
          <w:rFonts w:ascii="Arial" w:eastAsia="Calibri" w:hAnsi="Arial" w:cs="Arial"/>
          <w:sz w:val="20"/>
          <w:szCs w:val="20"/>
        </w:rPr>
        <w:t>podstawie</w:t>
      </w:r>
      <w:r w:rsidRPr="006A1E7A">
        <w:rPr>
          <w:rFonts w:ascii="Arial" w:eastAsia="Calibri" w:hAnsi="Arial" w:cs="Arial"/>
          <w:spacing w:val="49"/>
          <w:sz w:val="20"/>
          <w:szCs w:val="20"/>
        </w:rPr>
        <w:t xml:space="preserve"> </w:t>
      </w:r>
      <w:r w:rsidRPr="006A1E7A">
        <w:rPr>
          <w:rFonts w:ascii="Arial" w:eastAsia="Calibri" w:hAnsi="Arial" w:cs="Arial"/>
          <w:spacing w:val="-1"/>
          <w:sz w:val="20"/>
          <w:szCs w:val="20"/>
        </w:rPr>
        <w:t>których</w:t>
      </w:r>
      <w:r w:rsidRPr="006A1E7A">
        <w:rPr>
          <w:rFonts w:ascii="Arial" w:eastAsia="Calibri" w:hAnsi="Arial" w:cs="Arial"/>
          <w:spacing w:val="46"/>
          <w:sz w:val="20"/>
          <w:szCs w:val="20"/>
        </w:rPr>
        <w:t xml:space="preserve"> </w:t>
      </w:r>
      <w:r w:rsidRPr="006A1E7A">
        <w:rPr>
          <w:rFonts w:ascii="Arial" w:eastAsia="Calibri" w:hAnsi="Arial" w:cs="Arial"/>
          <w:spacing w:val="-1"/>
          <w:sz w:val="20"/>
          <w:szCs w:val="20"/>
        </w:rPr>
        <w:t>udzielono</w:t>
      </w:r>
      <w:r w:rsidRPr="006A1E7A">
        <w:rPr>
          <w:rFonts w:ascii="Arial" w:eastAsia="Calibri" w:hAnsi="Arial" w:cs="Arial"/>
          <w:spacing w:val="48"/>
          <w:sz w:val="20"/>
          <w:szCs w:val="20"/>
        </w:rPr>
        <w:t xml:space="preserve"> </w:t>
      </w:r>
      <w:r w:rsidRPr="006A1E7A">
        <w:rPr>
          <w:rFonts w:ascii="Arial" w:eastAsia="Calibri" w:hAnsi="Arial" w:cs="Arial"/>
          <w:spacing w:val="-1"/>
          <w:sz w:val="20"/>
          <w:szCs w:val="20"/>
        </w:rPr>
        <w:t>kredytu,</w:t>
      </w:r>
      <w:r w:rsidRPr="006A1E7A">
        <w:rPr>
          <w:rFonts w:ascii="Arial" w:eastAsia="Calibri" w:hAnsi="Arial" w:cs="Arial"/>
          <w:spacing w:val="47"/>
          <w:sz w:val="20"/>
          <w:szCs w:val="20"/>
        </w:rPr>
        <w:t xml:space="preserve"> </w:t>
      </w:r>
      <w:r w:rsidRPr="006A1E7A">
        <w:rPr>
          <w:rFonts w:ascii="Arial" w:eastAsia="Calibri" w:hAnsi="Arial" w:cs="Arial"/>
          <w:spacing w:val="-1"/>
          <w:sz w:val="20"/>
          <w:szCs w:val="20"/>
        </w:rPr>
        <w:t>informacji</w:t>
      </w:r>
      <w:r w:rsidRPr="006A1E7A">
        <w:rPr>
          <w:rFonts w:ascii="Arial" w:eastAsia="Calibri" w:hAnsi="Arial" w:cs="Arial"/>
          <w:spacing w:val="49"/>
          <w:sz w:val="20"/>
          <w:szCs w:val="20"/>
        </w:rPr>
        <w:t xml:space="preserve"> </w:t>
      </w:r>
      <w:r w:rsidRPr="006A1E7A">
        <w:rPr>
          <w:rFonts w:ascii="Arial" w:eastAsia="Calibri" w:hAnsi="Arial" w:cs="Arial"/>
          <w:spacing w:val="-1"/>
          <w:sz w:val="20"/>
          <w:szCs w:val="20"/>
        </w:rPr>
        <w:t>niezgodnych</w:t>
      </w:r>
      <w:r w:rsidRPr="006A1E7A">
        <w:rPr>
          <w:rFonts w:ascii="Arial" w:eastAsia="Calibri" w:hAnsi="Arial" w:cs="Arial"/>
          <w:spacing w:val="46"/>
          <w:sz w:val="20"/>
          <w:szCs w:val="20"/>
        </w:rPr>
        <w:t xml:space="preserve"> </w:t>
      </w:r>
      <w:r w:rsidRPr="006A1E7A">
        <w:rPr>
          <w:rFonts w:ascii="Arial" w:eastAsia="Calibri" w:hAnsi="Arial" w:cs="Arial"/>
          <w:spacing w:val="-1"/>
          <w:sz w:val="20"/>
          <w:szCs w:val="20"/>
        </w:rPr>
        <w:t>ze</w:t>
      </w:r>
      <w:r w:rsidRPr="006A1E7A">
        <w:rPr>
          <w:rFonts w:ascii="Arial" w:eastAsia="Calibri" w:hAnsi="Arial" w:cs="Arial"/>
          <w:spacing w:val="48"/>
          <w:sz w:val="20"/>
          <w:szCs w:val="20"/>
        </w:rPr>
        <w:t xml:space="preserve"> </w:t>
      </w:r>
      <w:r w:rsidRPr="006A1E7A">
        <w:rPr>
          <w:rFonts w:ascii="Arial" w:eastAsia="Calibri" w:hAnsi="Arial" w:cs="Arial"/>
          <w:spacing w:val="-1"/>
          <w:sz w:val="20"/>
          <w:szCs w:val="20"/>
        </w:rPr>
        <w:t>stanem</w:t>
      </w:r>
      <w:r w:rsidRPr="006A1E7A">
        <w:rPr>
          <w:rFonts w:ascii="Arial" w:eastAsia="Calibri" w:hAnsi="Arial" w:cs="Arial"/>
          <w:spacing w:val="101"/>
          <w:w w:val="99"/>
          <w:sz w:val="20"/>
          <w:szCs w:val="20"/>
        </w:rPr>
        <w:t xml:space="preserve"> </w:t>
      </w:r>
      <w:r w:rsidRPr="006A1E7A">
        <w:rPr>
          <w:rFonts w:ascii="Arial" w:eastAsia="Calibri" w:hAnsi="Arial" w:cs="Arial"/>
          <w:spacing w:val="-1"/>
          <w:sz w:val="20"/>
          <w:szCs w:val="20"/>
        </w:rPr>
        <w:t>faktycznym</w:t>
      </w:r>
      <w:r w:rsidRPr="006A1E7A">
        <w:rPr>
          <w:rFonts w:ascii="Arial" w:eastAsia="Calibri" w:hAnsi="Arial" w:cs="Arial"/>
          <w:spacing w:val="25"/>
          <w:sz w:val="20"/>
          <w:szCs w:val="20"/>
        </w:rPr>
        <w:t xml:space="preserve"> </w:t>
      </w:r>
      <w:r w:rsidRPr="006A1E7A">
        <w:rPr>
          <w:rFonts w:ascii="Arial" w:eastAsia="Calibri" w:hAnsi="Arial" w:cs="Arial"/>
          <w:spacing w:val="-1"/>
          <w:sz w:val="20"/>
          <w:szCs w:val="20"/>
        </w:rPr>
        <w:t>lub</w:t>
      </w:r>
      <w:r w:rsidRPr="006A1E7A">
        <w:rPr>
          <w:rFonts w:ascii="Arial" w:eastAsia="Calibri" w:hAnsi="Arial" w:cs="Arial"/>
          <w:spacing w:val="25"/>
          <w:sz w:val="20"/>
          <w:szCs w:val="20"/>
        </w:rPr>
        <w:t xml:space="preserve"> </w:t>
      </w:r>
      <w:r w:rsidRPr="006A1E7A">
        <w:rPr>
          <w:rFonts w:ascii="Arial" w:eastAsia="Calibri" w:hAnsi="Arial" w:cs="Arial"/>
          <w:spacing w:val="-1"/>
          <w:sz w:val="20"/>
          <w:szCs w:val="20"/>
        </w:rPr>
        <w:t>prawnym,</w:t>
      </w:r>
      <w:r w:rsidRPr="006A1E7A">
        <w:rPr>
          <w:rFonts w:ascii="Arial" w:eastAsia="Calibri" w:hAnsi="Arial" w:cs="Arial"/>
          <w:spacing w:val="26"/>
          <w:sz w:val="20"/>
          <w:szCs w:val="20"/>
        </w:rPr>
        <w:t xml:space="preserve"> </w:t>
      </w:r>
      <w:r w:rsidRPr="006A1E7A">
        <w:rPr>
          <w:rFonts w:ascii="Arial" w:eastAsia="Calibri" w:hAnsi="Arial" w:cs="Arial"/>
          <w:spacing w:val="-1"/>
          <w:sz w:val="20"/>
          <w:szCs w:val="20"/>
        </w:rPr>
        <w:t>Bank</w:t>
      </w:r>
      <w:r w:rsidRPr="006A1E7A">
        <w:rPr>
          <w:rFonts w:ascii="Arial" w:eastAsia="Calibri" w:hAnsi="Arial" w:cs="Arial"/>
          <w:spacing w:val="24"/>
          <w:sz w:val="20"/>
          <w:szCs w:val="20"/>
        </w:rPr>
        <w:t xml:space="preserve"> </w:t>
      </w:r>
      <w:r w:rsidRPr="006A1E7A">
        <w:rPr>
          <w:rFonts w:ascii="Arial" w:eastAsia="Calibri" w:hAnsi="Arial" w:cs="Arial"/>
          <w:sz w:val="20"/>
          <w:szCs w:val="20"/>
        </w:rPr>
        <w:t>może</w:t>
      </w:r>
      <w:r w:rsidRPr="006A1E7A">
        <w:rPr>
          <w:rFonts w:ascii="Arial" w:eastAsia="Calibri" w:hAnsi="Arial" w:cs="Arial"/>
          <w:spacing w:val="25"/>
          <w:sz w:val="20"/>
          <w:szCs w:val="20"/>
        </w:rPr>
        <w:t xml:space="preserve"> </w:t>
      </w:r>
      <w:r w:rsidRPr="006A1E7A">
        <w:rPr>
          <w:rFonts w:ascii="Arial" w:eastAsia="Calibri" w:hAnsi="Arial" w:cs="Arial"/>
          <w:spacing w:val="-1"/>
          <w:sz w:val="20"/>
          <w:szCs w:val="20"/>
        </w:rPr>
        <w:t>wypowiedzieć</w:t>
      </w:r>
      <w:r w:rsidRPr="006A1E7A">
        <w:rPr>
          <w:rFonts w:ascii="Arial" w:eastAsia="Calibri" w:hAnsi="Arial" w:cs="Arial"/>
          <w:spacing w:val="25"/>
          <w:sz w:val="20"/>
          <w:szCs w:val="20"/>
        </w:rPr>
        <w:t xml:space="preserve"> </w:t>
      </w:r>
      <w:r w:rsidRPr="006A1E7A">
        <w:rPr>
          <w:rFonts w:ascii="Arial" w:eastAsia="Calibri" w:hAnsi="Arial" w:cs="Arial"/>
          <w:spacing w:val="-1"/>
          <w:sz w:val="20"/>
          <w:szCs w:val="20"/>
        </w:rPr>
        <w:t>umowę</w:t>
      </w:r>
      <w:r w:rsidRPr="006A1E7A">
        <w:rPr>
          <w:rFonts w:ascii="Arial" w:eastAsia="Calibri" w:hAnsi="Arial" w:cs="Arial"/>
          <w:spacing w:val="25"/>
          <w:sz w:val="20"/>
          <w:szCs w:val="20"/>
        </w:rPr>
        <w:t xml:space="preserve"> </w:t>
      </w:r>
      <w:r w:rsidRPr="006A1E7A">
        <w:rPr>
          <w:rFonts w:ascii="Arial" w:eastAsia="Calibri" w:hAnsi="Arial" w:cs="Arial"/>
          <w:spacing w:val="-1"/>
          <w:sz w:val="20"/>
          <w:szCs w:val="20"/>
        </w:rPr>
        <w:t>kredytu</w:t>
      </w:r>
      <w:r w:rsidRPr="006A1E7A">
        <w:rPr>
          <w:rFonts w:ascii="Arial" w:eastAsia="Calibri" w:hAnsi="Arial" w:cs="Arial"/>
          <w:spacing w:val="24"/>
          <w:sz w:val="20"/>
          <w:szCs w:val="20"/>
        </w:rPr>
        <w:t xml:space="preserve"> </w:t>
      </w:r>
      <w:r w:rsidRPr="006A1E7A">
        <w:rPr>
          <w:rFonts w:ascii="Arial" w:eastAsia="Calibri" w:hAnsi="Arial" w:cs="Arial"/>
          <w:sz w:val="20"/>
          <w:szCs w:val="20"/>
        </w:rPr>
        <w:t>i</w:t>
      </w:r>
      <w:r w:rsidRPr="006A1E7A">
        <w:rPr>
          <w:rFonts w:ascii="Arial" w:eastAsia="Calibri" w:hAnsi="Arial" w:cs="Arial"/>
          <w:spacing w:val="26"/>
          <w:sz w:val="20"/>
          <w:szCs w:val="20"/>
        </w:rPr>
        <w:t xml:space="preserve"> </w:t>
      </w:r>
      <w:r w:rsidRPr="006A1E7A">
        <w:rPr>
          <w:rFonts w:ascii="Arial" w:eastAsia="Calibri" w:hAnsi="Arial" w:cs="Arial"/>
          <w:spacing w:val="-1"/>
          <w:sz w:val="20"/>
          <w:szCs w:val="20"/>
        </w:rPr>
        <w:t>zastosować</w:t>
      </w:r>
      <w:r w:rsidRPr="006A1E7A">
        <w:rPr>
          <w:rFonts w:ascii="Arial" w:eastAsia="Calibri" w:hAnsi="Arial" w:cs="Arial"/>
          <w:spacing w:val="25"/>
          <w:sz w:val="20"/>
          <w:szCs w:val="20"/>
        </w:rPr>
        <w:t xml:space="preserve"> </w:t>
      </w:r>
      <w:r w:rsidRPr="006A1E7A">
        <w:rPr>
          <w:rFonts w:ascii="Arial" w:eastAsia="Calibri" w:hAnsi="Arial" w:cs="Arial"/>
          <w:spacing w:val="-1"/>
          <w:sz w:val="20"/>
          <w:szCs w:val="20"/>
        </w:rPr>
        <w:t>postanowienia</w:t>
      </w:r>
      <w:r w:rsidRPr="006A1E7A">
        <w:rPr>
          <w:rFonts w:ascii="Arial" w:eastAsia="Calibri" w:hAnsi="Arial" w:cs="Arial"/>
          <w:sz w:val="20"/>
          <w:szCs w:val="20"/>
        </w:rPr>
        <w:t xml:space="preserve"> </w:t>
      </w:r>
      <w:r w:rsidRPr="006A1E7A">
        <w:rPr>
          <w:rFonts w:ascii="Arial" w:eastAsia="Calibri" w:hAnsi="Arial" w:cs="Arial"/>
          <w:sz w:val="20"/>
          <w:szCs w:val="20"/>
        </w:rPr>
        <w:br/>
        <w:t>§</w:t>
      </w:r>
      <w:r w:rsidRPr="006A1E7A">
        <w:rPr>
          <w:rFonts w:ascii="Arial" w:eastAsia="Calibri" w:hAnsi="Arial" w:cs="Arial"/>
          <w:spacing w:val="-3"/>
          <w:sz w:val="20"/>
          <w:szCs w:val="20"/>
        </w:rPr>
        <w:t xml:space="preserve"> </w:t>
      </w:r>
      <w:r w:rsidRPr="006A1E7A">
        <w:rPr>
          <w:rFonts w:ascii="Arial" w:eastAsia="Calibri" w:hAnsi="Arial" w:cs="Arial"/>
          <w:sz w:val="20"/>
          <w:szCs w:val="20"/>
        </w:rPr>
        <w:t>10</w:t>
      </w:r>
      <w:r w:rsidRPr="006A1E7A">
        <w:rPr>
          <w:rFonts w:ascii="Arial" w:eastAsia="Calibri" w:hAnsi="Arial" w:cs="Arial"/>
          <w:spacing w:val="-3"/>
          <w:sz w:val="20"/>
          <w:szCs w:val="20"/>
        </w:rPr>
        <w:t xml:space="preserve"> </w:t>
      </w:r>
      <w:r w:rsidRPr="006A1E7A">
        <w:rPr>
          <w:rFonts w:ascii="Arial" w:eastAsia="Calibri" w:hAnsi="Arial" w:cs="Arial"/>
          <w:spacing w:val="-1"/>
          <w:sz w:val="20"/>
          <w:szCs w:val="20"/>
        </w:rPr>
        <w:t>ust.</w:t>
      </w:r>
      <w:r w:rsidRPr="006A1E7A">
        <w:rPr>
          <w:rFonts w:ascii="Arial" w:eastAsia="Calibri" w:hAnsi="Arial" w:cs="Arial"/>
          <w:spacing w:val="-4"/>
          <w:sz w:val="20"/>
          <w:szCs w:val="20"/>
        </w:rPr>
        <w:t xml:space="preserve"> </w:t>
      </w:r>
      <w:r w:rsidRPr="006A1E7A">
        <w:rPr>
          <w:rFonts w:ascii="Arial" w:eastAsia="Calibri" w:hAnsi="Arial" w:cs="Arial"/>
          <w:spacing w:val="-1"/>
          <w:sz w:val="20"/>
          <w:szCs w:val="20"/>
        </w:rPr>
        <w:t>4-5</w:t>
      </w:r>
      <w:r w:rsidRPr="006A1E7A">
        <w:rPr>
          <w:rFonts w:ascii="Arial" w:eastAsia="Calibri" w:hAnsi="Arial" w:cs="Arial"/>
          <w:spacing w:val="-3"/>
          <w:sz w:val="20"/>
          <w:szCs w:val="20"/>
        </w:rPr>
        <w:t xml:space="preserve"> </w:t>
      </w:r>
      <w:r w:rsidRPr="006A1E7A">
        <w:rPr>
          <w:rFonts w:ascii="Arial" w:eastAsia="Calibri" w:hAnsi="Arial" w:cs="Arial"/>
          <w:sz w:val="20"/>
          <w:szCs w:val="20"/>
        </w:rPr>
        <w:t>oraz</w:t>
      </w:r>
      <w:r w:rsidRPr="006A1E7A">
        <w:rPr>
          <w:rFonts w:ascii="Arial" w:eastAsia="Calibri" w:hAnsi="Arial" w:cs="Arial"/>
          <w:spacing w:val="-4"/>
          <w:sz w:val="20"/>
          <w:szCs w:val="20"/>
        </w:rPr>
        <w:t xml:space="preserve"> </w:t>
      </w:r>
      <w:r w:rsidRPr="006A1E7A">
        <w:rPr>
          <w:rFonts w:ascii="Arial" w:eastAsia="Calibri" w:hAnsi="Arial" w:cs="Arial"/>
          <w:sz w:val="20"/>
          <w:szCs w:val="20"/>
        </w:rPr>
        <w:t>§</w:t>
      </w:r>
      <w:r w:rsidRPr="006A1E7A">
        <w:rPr>
          <w:rFonts w:ascii="Arial" w:eastAsia="Calibri" w:hAnsi="Arial" w:cs="Arial"/>
          <w:spacing w:val="-3"/>
          <w:sz w:val="20"/>
          <w:szCs w:val="20"/>
        </w:rPr>
        <w:t xml:space="preserve"> </w:t>
      </w:r>
      <w:r w:rsidRPr="006A1E7A">
        <w:rPr>
          <w:rFonts w:ascii="Arial" w:eastAsia="Calibri" w:hAnsi="Arial" w:cs="Arial"/>
          <w:sz w:val="20"/>
          <w:szCs w:val="20"/>
        </w:rPr>
        <w:t>13,</w:t>
      </w:r>
      <w:r w:rsidRPr="006A1E7A">
        <w:rPr>
          <w:rFonts w:ascii="Arial" w:eastAsia="Calibri" w:hAnsi="Arial" w:cs="Arial"/>
          <w:spacing w:val="-4"/>
          <w:sz w:val="20"/>
          <w:szCs w:val="20"/>
        </w:rPr>
        <w:t xml:space="preserve"> </w:t>
      </w:r>
      <w:r w:rsidRPr="006A1E7A">
        <w:rPr>
          <w:rFonts w:ascii="Arial" w:eastAsia="Calibri" w:hAnsi="Arial" w:cs="Arial"/>
          <w:sz w:val="20"/>
          <w:szCs w:val="20"/>
        </w:rPr>
        <w:t>§</w:t>
      </w:r>
      <w:r w:rsidRPr="006A1E7A">
        <w:rPr>
          <w:rFonts w:ascii="Arial" w:eastAsia="Calibri" w:hAnsi="Arial" w:cs="Arial"/>
          <w:spacing w:val="-1"/>
          <w:sz w:val="20"/>
          <w:szCs w:val="20"/>
        </w:rPr>
        <w:t xml:space="preserve"> </w:t>
      </w:r>
      <w:r w:rsidRPr="006A1E7A">
        <w:rPr>
          <w:rFonts w:ascii="Arial" w:eastAsia="Calibri" w:hAnsi="Arial" w:cs="Arial"/>
          <w:sz w:val="20"/>
          <w:szCs w:val="20"/>
        </w:rPr>
        <w:t>14</w:t>
      </w:r>
      <w:r w:rsidRPr="006A1E7A">
        <w:rPr>
          <w:rFonts w:ascii="Arial" w:eastAsia="Calibri" w:hAnsi="Arial" w:cs="Arial"/>
          <w:spacing w:val="-3"/>
          <w:sz w:val="20"/>
          <w:szCs w:val="20"/>
        </w:rPr>
        <w:t xml:space="preserve"> </w:t>
      </w:r>
      <w:r w:rsidRPr="006A1E7A">
        <w:rPr>
          <w:rFonts w:ascii="Arial" w:eastAsia="Calibri" w:hAnsi="Arial" w:cs="Arial"/>
          <w:sz w:val="20"/>
          <w:szCs w:val="20"/>
        </w:rPr>
        <w:t>i</w:t>
      </w:r>
      <w:r w:rsidRPr="006A1E7A">
        <w:rPr>
          <w:rFonts w:ascii="Arial" w:eastAsia="Calibri" w:hAnsi="Arial" w:cs="Arial"/>
          <w:spacing w:val="-2"/>
          <w:sz w:val="20"/>
          <w:szCs w:val="20"/>
        </w:rPr>
        <w:t xml:space="preserve"> </w:t>
      </w:r>
      <w:r w:rsidRPr="006A1E7A">
        <w:rPr>
          <w:rFonts w:ascii="Arial" w:eastAsia="Calibri" w:hAnsi="Arial" w:cs="Arial"/>
          <w:sz w:val="20"/>
          <w:szCs w:val="20"/>
        </w:rPr>
        <w:t>§</w:t>
      </w:r>
      <w:r w:rsidRPr="006A1E7A">
        <w:rPr>
          <w:rFonts w:ascii="Arial" w:eastAsia="Calibri" w:hAnsi="Arial" w:cs="Arial"/>
          <w:spacing w:val="-3"/>
          <w:sz w:val="20"/>
          <w:szCs w:val="20"/>
        </w:rPr>
        <w:t xml:space="preserve"> </w:t>
      </w:r>
      <w:r w:rsidRPr="006A1E7A">
        <w:rPr>
          <w:rFonts w:ascii="Arial" w:eastAsia="Calibri" w:hAnsi="Arial" w:cs="Arial"/>
          <w:sz w:val="20"/>
          <w:szCs w:val="20"/>
        </w:rPr>
        <w:t>15.</w:t>
      </w:r>
    </w:p>
    <w:p w:rsidR="006A1E7A" w:rsidRPr="006A1E7A" w:rsidRDefault="006A1E7A" w:rsidP="006A1E7A">
      <w:pPr>
        <w:tabs>
          <w:tab w:val="left" w:pos="720"/>
        </w:tabs>
        <w:suppressAutoHyphens/>
        <w:spacing w:before="240" w:after="0"/>
        <w:ind w:right="-6"/>
        <w:jc w:val="both"/>
        <w:rPr>
          <w:rFonts w:ascii="Arial" w:eastAsia="Calibri" w:hAnsi="Arial" w:cs="Arial"/>
          <w:sz w:val="20"/>
          <w:szCs w:val="20"/>
        </w:rPr>
        <w:sectPr w:rsidR="006A1E7A" w:rsidRPr="006A1E7A" w:rsidSect="002E0961">
          <w:footerReference w:type="default" r:id="rId8"/>
          <w:pgSz w:w="11900" w:h="16840"/>
          <w:pgMar w:top="1360" w:right="1300" w:bottom="960" w:left="1300" w:header="708" w:footer="708" w:gutter="0"/>
          <w:cols w:space="708"/>
        </w:sectPr>
      </w:pP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lastRenderedPageBreak/>
        <w:t xml:space="preserve">                                                                               </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20.</w:t>
      </w:r>
    </w:p>
    <w:p w:rsidR="006A1E7A" w:rsidRPr="006A1E7A" w:rsidRDefault="006A1E7A" w:rsidP="006A1E7A">
      <w:pPr>
        <w:spacing w:before="119" w:after="120"/>
        <w:ind w:right="105"/>
        <w:jc w:val="both"/>
        <w:rPr>
          <w:rFonts w:ascii="Arial" w:eastAsia="Calibri" w:hAnsi="Arial" w:cs="Arial"/>
          <w:sz w:val="20"/>
          <w:szCs w:val="20"/>
        </w:rPr>
      </w:pPr>
      <w:r w:rsidRPr="006A1E7A">
        <w:rPr>
          <w:rFonts w:ascii="Arial" w:eastAsia="Calibri" w:hAnsi="Arial" w:cs="Arial"/>
          <w:b/>
          <w:sz w:val="20"/>
          <w:szCs w:val="20"/>
          <w:lang w:val="en-US"/>
        </w:rPr>
        <w:t xml:space="preserve"> </w:t>
      </w:r>
      <w:r w:rsidRPr="006A1E7A">
        <w:rPr>
          <w:rFonts w:ascii="Arial" w:eastAsia="Calibri" w:hAnsi="Arial" w:cs="Arial"/>
          <w:sz w:val="20"/>
          <w:szCs w:val="20"/>
        </w:rPr>
        <w:t>Kredytobiorca zobowiązuje się do:</w:t>
      </w:r>
    </w:p>
    <w:p w:rsidR="006A1E7A" w:rsidRPr="006A1E7A" w:rsidRDefault="006A1E7A" w:rsidP="006A1E7A">
      <w:pPr>
        <w:rPr>
          <w:rFonts w:ascii="Arial" w:eastAsia="Calibri" w:hAnsi="Arial" w:cs="Arial"/>
          <w:sz w:val="20"/>
          <w:szCs w:val="20"/>
        </w:rPr>
        <w:sectPr w:rsidR="006A1E7A" w:rsidRPr="006A1E7A" w:rsidSect="007D45C8">
          <w:pgSz w:w="11900" w:h="16840"/>
          <w:pgMar w:top="1360" w:right="1300" w:bottom="960" w:left="1300" w:header="0" w:footer="763" w:gutter="0"/>
          <w:cols w:space="1105"/>
        </w:sectPr>
      </w:pPr>
    </w:p>
    <w:p w:rsidR="006A1E7A" w:rsidRPr="006A1E7A" w:rsidRDefault="006A1E7A" w:rsidP="006A1E7A">
      <w:pPr>
        <w:numPr>
          <w:ilvl w:val="1"/>
          <w:numId w:val="21"/>
        </w:numPr>
        <w:suppressAutoHyphens/>
        <w:spacing w:before="240" w:after="0"/>
        <w:ind w:left="709" w:right="-6" w:hanging="283"/>
        <w:jc w:val="both"/>
        <w:rPr>
          <w:rFonts w:ascii="Arial" w:eastAsia="Calibri" w:hAnsi="Arial" w:cs="Arial"/>
          <w:sz w:val="20"/>
          <w:szCs w:val="20"/>
        </w:rPr>
      </w:pPr>
      <w:r w:rsidRPr="006A1E7A">
        <w:rPr>
          <w:rFonts w:ascii="Arial" w:eastAsia="Calibri" w:hAnsi="Arial" w:cs="Arial"/>
          <w:sz w:val="20"/>
          <w:szCs w:val="20"/>
        </w:rPr>
        <w:lastRenderedPageBreak/>
        <w:t>udzielenia na prośbę Banku wyjaśnień i udostępnienia dokumentów dotyczących udzielonego kredytu,</w:t>
      </w:r>
    </w:p>
    <w:p w:rsidR="006A1E7A" w:rsidRPr="006A1E7A" w:rsidRDefault="006A1E7A" w:rsidP="006A1E7A">
      <w:pPr>
        <w:numPr>
          <w:ilvl w:val="1"/>
          <w:numId w:val="21"/>
        </w:numPr>
        <w:suppressAutoHyphens/>
        <w:spacing w:before="240" w:after="0"/>
        <w:ind w:left="709" w:right="-6" w:hanging="283"/>
        <w:jc w:val="both"/>
        <w:rPr>
          <w:rFonts w:ascii="Arial" w:eastAsia="Calibri" w:hAnsi="Arial" w:cs="Arial"/>
          <w:sz w:val="20"/>
          <w:szCs w:val="20"/>
        </w:rPr>
      </w:pPr>
      <w:r w:rsidRPr="006A1E7A">
        <w:rPr>
          <w:rFonts w:ascii="Arial" w:eastAsia="Calibri" w:hAnsi="Arial" w:cs="Arial"/>
          <w:sz w:val="20"/>
          <w:szCs w:val="20"/>
        </w:rPr>
        <w:t>przekazywania Bankowi okresowych sprawozdań finansowych i budżetowych, wymaganych prawem od Kredytobiorcy (w tym w kwartalnych sprawozdań), umożliwiających ocenę jego zdolności do terminowej spłaty kredytu wraz z odsetkami,</w:t>
      </w:r>
    </w:p>
    <w:p w:rsidR="006A1E7A" w:rsidRPr="006A1E7A" w:rsidRDefault="006A1E7A" w:rsidP="006A1E7A">
      <w:pPr>
        <w:numPr>
          <w:ilvl w:val="1"/>
          <w:numId w:val="21"/>
        </w:numPr>
        <w:suppressAutoHyphens/>
        <w:spacing w:before="240" w:after="0"/>
        <w:ind w:left="709" w:right="-6" w:hanging="283"/>
        <w:jc w:val="both"/>
        <w:rPr>
          <w:rFonts w:ascii="Arial" w:eastAsia="Calibri" w:hAnsi="Arial" w:cs="Arial"/>
          <w:sz w:val="20"/>
          <w:szCs w:val="20"/>
        </w:rPr>
      </w:pPr>
      <w:r w:rsidRPr="006A1E7A">
        <w:rPr>
          <w:rFonts w:ascii="Arial" w:eastAsia="Calibri" w:hAnsi="Arial" w:cs="Arial"/>
          <w:sz w:val="20"/>
          <w:szCs w:val="20"/>
        </w:rPr>
        <w:t>dostarczenia Bankowi uchwalonego budżetu Kredytobiorcy w terminie do 30 dni od dnia uchwalenia przez Radę Miejską w Czersku,</w:t>
      </w:r>
    </w:p>
    <w:p w:rsidR="006A1E7A" w:rsidRPr="006A1E7A" w:rsidRDefault="006A1E7A" w:rsidP="006A1E7A">
      <w:pPr>
        <w:numPr>
          <w:ilvl w:val="1"/>
          <w:numId w:val="21"/>
        </w:numPr>
        <w:suppressAutoHyphens/>
        <w:spacing w:before="240" w:after="0"/>
        <w:ind w:left="709" w:right="-6" w:hanging="283"/>
        <w:jc w:val="both"/>
        <w:rPr>
          <w:rFonts w:ascii="Arial" w:eastAsia="Calibri" w:hAnsi="Arial" w:cs="Arial"/>
          <w:sz w:val="20"/>
          <w:szCs w:val="20"/>
        </w:rPr>
      </w:pPr>
      <w:r w:rsidRPr="006A1E7A">
        <w:rPr>
          <w:rFonts w:ascii="Arial" w:eastAsia="Calibri" w:hAnsi="Arial" w:cs="Arial"/>
          <w:sz w:val="20"/>
          <w:szCs w:val="20"/>
        </w:rPr>
        <w:t>umożliwienia w uzgodnionych przez strony niniejszej umowy terminach, przeprowadzenia przez Bank – w okresie kredytowania – inspekcji związanych z badaniem możliwości spłaty kredytu, dokonywanych u Kredytobiorcy,</w:t>
      </w:r>
    </w:p>
    <w:p w:rsidR="006A1E7A" w:rsidRPr="006A1E7A" w:rsidRDefault="006A1E7A" w:rsidP="006A1E7A">
      <w:pPr>
        <w:numPr>
          <w:ilvl w:val="1"/>
          <w:numId w:val="21"/>
        </w:numPr>
        <w:suppressAutoHyphens/>
        <w:spacing w:before="240" w:after="0"/>
        <w:ind w:left="709" w:right="-6" w:hanging="283"/>
        <w:jc w:val="both"/>
        <w:rPr>
          <w:rFonts w:ascii="Arial" w:eastAsia="Calibri" w:hAnsi="Arial" w:cs="Arial"/>
          <w:sz w:val="20"/>
          <w:szCs w:val="20"/>
        </w:rPr>
      </w:pPr>
      <w:r w:rsidRPr="006A1E7A">
        <w:rPr>
          <w:rFonts w:ascii="Arial" w:eastAsia="Calibri" w:hAnsi="Arial" w:cs="Arial"/>
          <w:sz w:val="20"/>
          <w:szCs w:val="20"/>
        </w:rPr>
        <w:t>powiadomienia Banku o wszelkich zmianach związanych z jego nazwą i siedziba, statusem prawnym.</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21.</w:t>
      </w:r>
    </w:p>
    <w:p w:rsidR="006A1E7A" w:rsidRPr="006A1E7A" w:rsidRDefault="006A1E7A" w:rsidP="006A1E7A">
      <w:pPr>
        <w:suppressAutoHyphens/>
        <w:spacing w:before="240" w:after="0"/>
        <w:ind w:right="-6"/>
        <w:jc w:val="both"/>
        <w:rPr>
          <w:rFonts w:ascii="Arial" w:eastAsia="Calibri" w:hAnsi="Arial" w:cs="Arial"/>
          <w:sz w:val="20"/>
          <w:szCs w:val="20"/>
        </w:rPr>
        <w:sectPr w:rsidR="006A1E7A" w:rsidRPr="006A1E7A">
          <w:type w:val="continuous"/>
          <w:pgSz w:w="11900" w:h="16840"/>
          <w:pgMar w:top="1360" w:right="1300" w:bottom="960" w:left="1300" w:header="708" w:footer="708" w:gutter="0"/>
          <w:cols w:space="708"/>
        </w:sectPr>
      </w:pPr>
    </w:p>
    <w:p w:rsidR="006A1E7A" w:rsidRPr="006A1E7A" w:rsidRDefault="006A1E7A" w:rsidP="006A1E7A">
      <w:pPr>
        <w:spacing w:after="120"/>
        <w:rPr>
          <w:rFonts w:ascii="Arial" w:eastAsia="Calibri" w:hAnsi="Arial" w:cs="Arial"/>
          <w:sz w:val="20"/>
          <w:szCs w:val="20"/>
        </w:rPr>
      </w:pPr>
    </w:p>
    <w:p w:rsidR="006A1E7A" w:rsidRPr="006A1E7A" w:rsidRDefault="006A1E7A" w:rsidP="006A1E7A">
      <w:pPr>
        <w:spacing w:after="120"/>
        <w:rPr>
          <w:rFonts w:ascii="Arial" w:eastAsia="Calibri" w:hAnsi="Arial" w:cs="Arial"/>
          <w:sz w:val="20"/>
          <w:szCs w:val="20"/>
        </w:rPr>
      </w:pPr>
    </w:p>
    <w:p w:rsidR="006A1E7A" w:rsidRPr="006A1E7A" w:rsidRDefault="006A1E7A" w:rsidP="006A1E7A">
      <w:pPr>
        <w:spacing w:after="120"/>
        <w:rPr>
          <w:rFonts w:ascii="Arial" w:eastAsia="Calibri" w:hAnsi="Arial" w:cs="Arial"/>
          <w:sz w:val="20"/>
          <w:szCs w:val="20"/>
        </w:rPr>
        <w:sectPr w:rsidR="006A1E7A" w:rsidRPr="006A1E7A">
          <w:type w:val="continuous"/>
          <w:pgSz w:w="11900" w:h="16840"/>
          <w:pgMar w:top="1360" w:right="1300" w:bottom="960" w:left="1300" w:header="708" w:footer="708" w:gutter="0"/>
          <w:cols w:num="2" w:space="708" w:equalWidth="0">
            <w:col w:w="3910" w:space="422"/>
            <w:col w:w="4968"/>
          </w:cols>
        </w:sectPr>
      </w:pPr>
    </w:p>
    <w:p w:rsidR="006A1E7A" w:rsidRPr="006A1E7A" w:rsidRDefault="006A1E7A" w:rsidP="006A1E7A">
      <w:pPr>
        <w:spacing w:after="120"/>
        <w:rPr>
          <w:rFonts w:ascii="Arial" w:eastAsia="Calibri" w:hAnsi="Arial" w:cs="Arial"/>
          <w:spacing w:val="-1"/>
          <w:sz w:val="20"/>
          <w:szCs w:val="20"/>
        </w:rPr>
      </w:pPr>
      <w:r w:rsidRPr="006A1E7A">
        <w:rPr>
          <w:rFonts w:ascii="Arial" w:eastAsia="Calibri" w:hAnsi="Arial" w:cs="Arial"/>
          <w:sz w:val="20"/>
          <w:szCs w:val="20"/>
        </w:rPr>
        <w:lastRenderedPageBreak/>
        <w:t>Strony</w:t>
      </w:r>
      <w:r w:rsidRPr="006A1E7A">
        <w:rPr>
          <w:rFonts w:ascii="Arial" w:eastAsia="Calibri" w:hAnsi="Arial" w:cs="Arial"/>
          <w:spacing w:val="-11"/>
          <w:sz w:val="20"/>
          <w:szCs w:val="20"/>
        </w:rPr>
        <w:t xml:space="preserve"> </w:t>
      </w:r>
      <w:r w:rsidRPr="006A1E7A">
        <w:rPr>
          <w:rFonts w:ascii="Arial" w:eastAsia="Calibri" w:hAnsi="Arial" w:cs="Arial"/>
          <w:sz w:val="20"/>
          <w:szCs w:val="20"/>
        </w:rPr>
        <w:t>dodatkowo</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ustalają,</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co</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następuje:</w:t>
      </w:r>
    </w:p>
    <w:p w:rsidR="006A1E7A" w:rsidRPr="006A1E7A" w:rsidRDefault="006A1E7A" w:rsidP="006A1E7A">
      <w:pPr>
        <w:widowControl w:val="0"/>
        <w:numPr>
          <w:ilvl w:val="0"/>
          <w:numId w:val="2"/>
        </w:numPr>
        <w:tabs>
          <w:tab w:val="left" w:pos="476"/>
        </w:tabs>
        <w:spacing w:after="0" w:line="240" w:lineRule="auto"/>
        <w:ind w:right="106"/>
        <w:jc w:val="both"/>
        <w:rPr>
          <w:rFonts w:ascii="Arial" w:eastAsia="Calibri" w:hAnsi="Arial" w:cs="Arial"/>
          <w:spacing w:val="-1"/>
          <w:sz w:val="20"/>
          <w:szCs w:val="20"/>
        </w:rPr>
        <w:sectPr w:rsidR="006A1E7A" w:rsidRPr="006A1E7A" w:rsidSect="007D45C8">
          <w:type w:val="continuous"/>
          <w:pgSz w:w="11900" w:h="16840"/>
          <w:pgMar w:top="1360" w:right="1300" w:bottom="960" w:left="1300" w:header="708" w:footer="708" w:gutter="0"/>
          <w:cols w:space="708"/>
        </w:sectPr>
      </w:pPr>
    </w:p>
    <w:p w:rsidR="006A1E7A" w:rsidRPr="006A1E7A" w:rsidRDefault="006A1E7A" w:rsidP="006A1E7A">
      <w:pPr>
        <w:numPr>
          <w:ilvl w:val="1"/>
          <w:numId w:val="22"/>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lastRenderedPageBreak/>
        <w:t>Bank dopuszcza możliwość refinansowania kredytu, bez obciążania Kredytobiorcy dodatkowymi kosztami, przy czym Kredytobiorca powiadomi Bank o zamiarze refinansowania kredytu zgodnie z § 6 ust. 1.</w:t>
      </w:r>
    </w:p>
    <w:p w:rsidR="006A1E7A" w:rsidRPr="006A1E7A" w:rsidRDefault="006A1E7A" w:rsidP="006A1E7A">
      <w:pPr>
        <w:numPr>
          <w:ilvl w:val="1"/>
          <w:numId w:val="22"/>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Bank dopuszcza w sytuacji, gdy w bieżącym roku budżetowym Kredytobiorca będzie znajdował się w dobrej sytuacji finansowej, to Kredytobiorca wykorzysta środki kredytu w niepełnej wysokości lub ich nie wykorzysta.</w:t>
      </w:r>
    </w:p>
    <w:p w:rsid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22.</w:t>
      </w:r>
    </w:p>
    <w:p w:rsidR="00A64804" w:rsidRPr="00A64804" w:rsidRDefault="00A64804" w:rsidP="00A64804">
      <w:pPr>
        <w:pStyle w:val="Nagwek4"/>
        <w:numPr>
          <w:ilvl w:val="0"/>
          <w:numId w:val="28"/>
        </w:numPr>
        <w:spacing w:before="120" w:line="23" w:lineRule="atLeast"/>
        <w:rPr>
          <w:rFonts w:ascii="Arial" w:hAnsi="Arial" w:cs="Arial"/>
          <w:sz w:val="20"/>
        </w:rPr>
      </w:pPr>
      <w:r w:rsidRPr="00A64804">
        <w:rPr>
          <w:rFonts w:ascii="Arial" w:hAnsi="Arial" w:cs="Arial"/>
          <w:sz w:val="20"/>
        </w:rPr>
        <w:t xml:space="preserve">Wymagania Zamawiającego w zakresie zatrudnienia przez Wykonawcę na podstawie umowy o pracę osób wykonujących wskazane w opisie przedmiotu zamówienia przez Zamawiającego czynności w zakresie realizacji zamówienia (zgodnie z art. 29 ust. 3a </w:t>
      </w:r>
      <w:proofErr w:type="spellStart"/>
      <w:r w:rsidRPr="00A64804">
        <w:rPr>
          <w:rFonts w:ascii="Arial" w:hAnsi="Arial" w:cs="Arial"/>
          <w:sz w:val="20"/>
        </w:rPr>
        <w:t>Pzp</w:t>
      </w:r>
      <w:proofErr w:type="spellEnd"/>
      <w:r w:rsidRPr="00A64804">
        <w:rPr>
          <w:rFonts w:ascii="Arial" w:hAnsi="Arial" w:cs="Arial"/>
          <w:sz w:val="20"/>
        </w:rPr>
        <w:t>).</w:t>
      </w:r>
    </w:p>
    <w:p w:rsidR="00A64804" w:rsidRPr="00A64804" w:rsidRDefault="00A64804" w:rsidP="00A64804">
      <w:pPr>
        <w:numPr>
          <w:ilvl w:val="0"/>
          <w:numId w:val="29"/>
        </w:numPr>
        <w:tabs>
          <w:tab w:val="num" w:pos="720"/>
        </w:tabs>
        <w:spacing w:after="0"/>
        <w:ind w:left="720"/>
        <w:jc w:val="both"/>
        <w:rPr>
          <w:rFonts w:ascii="Arial" w:eastAsia="Times New Roman" w:hAnsi="Arial" w:cs="Arial"/>
          <w:sz w:val="20"/>
          <w:szCs w:val="20"/>
        </w:rPr>
      </w:pPr>
      <w:r w:rsidRPr="00A64804">
        <w:rPr>
          <w:rFonts w:ascii="Arial" w:eastAsia="Times New Roman" w:hAnsi="Arial" w:cs="Arial"/>
          <w:sz w:val="20"/>
          <w:szCs w:val="20"/>
        </w:rPr>
        <w:t xml:space="preserve">Zamawiający stosownie do art. 29 ust. 3a ustawy </w:t>
      </w:r>
      <w:proofErr w:type="spellStart"/>
      <w:r w:rsidRPr="00A64804">
        <w:rPr>
          <w:rFonts w:ascii="Arial" w:eastAsia="Times New Roman" w:hAnsi="Arial" w:cs="Arial"/>
          <w:sz w:val="20"/>
          <w:szCs w:val="20"/>
        </w:rPr>
        <w:t>Pzp</w:t>
      </w:r>
      <w:proofErr w:type="spellEnd"/>
      <w:r w:rsidRPr="00A64804">
        <w:rPr>
          <w:rFonts w:ascii="Arial" w:eastAsia="Times New Roman" w:hAnsi="Arial" w:cs="Arial"/>
          <w:sz w:val="20"/>
          <w:szCs w:val="20"/>
        </w:rPr>
        <w:t xml:space="preserve">, wymaga zatrudnienia przez wykonawcę na podstawie umowy o pracę osób wykonujących czynności w zakresie realizacji zamówienia, których wykonanie polega na wykonywaniu pracy w sposób określony w art. 22 § 1* ustawy z dnia 26 czerwca 1974 r. – Kodeks pracy. </w:t>
      </w:r>
      <w:r w:rsidRPr="00A64804">
        <w:rPr>
          <w:rFonts w:ascii="Arial" w:eastAsia="Times New Roman" w:hAnsi="Arial" w:cs="Arial"/>
          <w:i/>
          <w:sz w:val="16"/>
          <w:szCs w:val="16"/>
        </w:rPr>
        <w:t>(*art. 22 § 1 ustawy z dnia 26 czerwca 1976 r. –Kodeks pracy: Przez nawiązanie stosunku pracy pracownik zobowiązuje się do wykonywania pracy określonego rodzaju na rzecz pracodawcy i pod jego kierownictwem oraz w miejscu i czasie wyznaczonym przez pracodawcę, a pracodawca –do zatrudniania pracownika za wynagrodzeniem</w:t>
      </w:r>
      <w:r w:rsidRPr="00A64804">
        <w:rPr>
          <w:rFonts w:ascii="Arial" w:eastAsia="Times New Roman" w:hAnsi="Arial" w:cs="Arial"/>
          <w:sz w:val="20"/>
          <w:szCs w:val="20"/>
        </w:rPr>
        <w:t>)</w:t>
      </w:r>
    </w:p>
    <w:p w:rsidR="00A64804" w:rsidRPr="00A64804" w:rsidRDefault="00A64804" w:rsidP="00A64804">
      <w:pPr>
        <w:numPr>
          <w:ilvl w:val="0"/>
          <w:numId w:val="29"/>
        </w:numPr>
        <w:tabs>
          <w:tab w:val="num" w:pos="720"/>
        </w:tabs>
        <w:spacing w:after="0"/>
        <w:ind w:left="720"/>
        <w:jc w:val="both"/>
        <w:rPr>
          <w:rFonts w:ascii="Arial" w:eastAsia="Times New Roman" w:hAnsi="Arial" w:cs="Arial"/>
          <w:sz w:val="20"/>
          <w:szCs w:val="20"/>
        </w:rPr>
      </w:pPr>
      <w:r w:rsidRPr="00A64804">
        <w:rPr>
          <w:rFonts w:ascii="Arial" w:eastAsia="Times New Roman" w:hAnsi="Arial" w:cs="Arial"/>
          <w:sz w:val="20"/>
          <w:szCs w:val="20"/>
        </w:rPr>
        <w:t>Wykonawca zatrudni osoby na okres realizacji zamówienia. W przypadku rozwiązania stosunku pracy przed zakończeniem tego okresu, zobowiązuje się do niezwłocznego zatrudnienia na to miejsce innej osoby.</w:t>
      </w:r>
    </w:p>
    <w:p w:rsidR="00A64804" w:rsidRPr="00A64804" w:rsidRDefault="00A64804" w:rsidP="00A64804">
      <w:pPr>
        <w:pStyle w:val="Nagwek4"/>
        <w:numPr>
          <w:ilvl w:val="0"/>
          <w:numId w:val="28"/>
        </w:numPr>
        <w:spacing w:before="120" w:line="23" w:lineRule="atLeast"/>
        <w:rPr>
          <w:rFonts w:ascii="Arial" w:hAnsi="Arial" w:cs="Arial"/>
          <w:sz w:val="20"/>
        </w:rPr>
      </w:pPr>
      <w:r w:rsidRPr="00A64804">
        <w:rPr>
          <w:rFonts w:ascii="Arial" w:hAnsi="Arial" w:cs="Arial"/>
          <w:sz w:val="20"/>
        </w:rPr>
        <w:t>Rodzaj czynności niezbędnych do realizacji zamówienia, których dotyczą wymagania zatrudnienia na podstawie art. 22 § 1 ustawy z dnia 26 czerwca 1976r. Kodeks pracy przez wykonawcę osób wykonujących czynności w trakcie realizacji zamówienia:</w:t>
      </w:r>
    </w:p>
    <w:p w:rsidR="00A64804" w:rsidRPr="007A2D2A" w:rsidRDefault="00A64804" w:rsidP="00A64804">
      <w:pPr>
        <w:numPr>
          <w:ilvl w:val="0"/>
          <w:numId w:val="33"/>
        </w:numPr>
        <w:tabs>
          <w:tab w:val="clear" w:pos="1440"/>
          <w:tab w:val="num" w:pos="709"/>
        </w:tabs>
        <w:spacing w:after="0"/>
        <w:ind w:hanging="1014"/>
        <w:jc w:val="both"/>
        <w:rPr>
          <w:rFonts w:ascii="Arial" w:hAnsi="Arial" w:cs="Arial"/>
          <w:b/>
          <w:sz w:val="20"/>
        </w:rPr>
      </w:pPr>
      <w:r>
        <w:rPr>
          <w:rFonts w:ascii="Arial" w:hAnsi="Arial" w:cs="Arial"/>
          <w:sz w:val="20"/>
        </w:rPr>
        <w:t xml:space="preserve"> </w:t>
      </w:r>
      <w:r w:rsidRPr="00A64804">
        <w:rPr>
          <w:rFonts w:ascii="Arial" w:eastAsia="Times New Roman" w:hAnsi="Arial" w:cs="Arial"/>
          <w:sz w:val="20"/>
          <w:szCs w:val="20"/>
        </w:rPr>
        <w:t>prowadzenie rachunku bankowego, o którym mowa w umowie.</w:t>
      </w:r>
    </w:p>
    <w:p w:rsidR="00A64804" w:rsidRPr="00A64804" w:rsidRDefault="00A64804" w:rsidP="00A64804">
      <w:pPr>
        <w:pStyle w:val="Nagwek4"/>
        <w:numPr>
          <w:ilvl w:val="0"/>
          <w:numId w:val="28"/>
        </w:numPr>
        <w:spacing w:before="120" w:line="23" w:lineRule="atLeast"/>
        <w:rPr>
          <w:rFonts w:ascii="Arial" w:hAnsi="Arial" w:cs="Arial"/>
          <w:sz w:val="20"/>
        </w:rPr>
      </w:pPr>
      <w:r>
        <w:rPr>
          <w:rFonts w:ascii="Arial" w:hAnsi="Arial" w:cs="Arial"/>
          <w:sz w:val="20"/>
        </w:rPr>
        <w:t>S</w:t>
      </w:r>
      <w:r w:rsidRPr="00A64804">
        <w:rPr>
          <w:rFonts w:ascii="Arial" w:hAnsi="Arial" w:cs="Arial"/>
          <w:sz w:val="20"/>
        </w:rPr>
        <w:t xml:space="preserve">posób dokumentowania zatrudnienia osób, o których mowa w art. 29 ust. 3a ustawy </w:t>
      </w:r>
      <w:proofErr w:type="spellStart"/>
      <w:r w:rsidRPr="00A64804">
        <w:rPr>
          <w:rFonts w:ascii="Arial" w:hAnsi="Arial" w:cs="Arial"/>
          <w:sz w:val="20"/>
        </w:rPr>
        <w:t>Pzp</w:t>
      </w:r>
      <w:proofErr w:type="spellEnd"/>
      <w:r w:rsidRPr="00A64804">
        <w:rPr>
          <w:rFonts w:ascii="Arial" w:hAnsi="Arial" w:cs="Arial"/>
          <w:sz w:val="20"/>
        </w:rPr>
        <w:t>:</w:t>
      </w:r>
    </w:p>
    <w:p w:rsidR="00A64804" w:rsidRPr="00A64804" w:rsidRDefault="00A64804" w:rsidP="00A64804">
      <w:pPr>
        <w:numPr>
          <w:ilvl w:val="0"/>
          <w:numId w:val="34"/>
        </w:numPr>
        <w:tabs>
          <w:tab w:val="clear" w:pos="1440"/>
          <w:tab w:val="num" w:pos="709"/>
        </w:tabs>
        <w:spacing w:after="0"/>
        <w:ind w:left="709" w:hanging="283"/>
        <w:jc w:val="both"/>
        <w:rPr>
          <w:rFonts w:ascii="Arial" w:eastAsia="Times New Roman" w:hAnsi="Arial" w:cs="Arial"/>
          <w:sz w:val="20"/>
          <w:szCs w:val="20"/>
        </w:rPr>
      </w:pPr>
      <w:r w:rsidRPr="00A64804">
        <w:rPr>
          <w:rFonts w:ascii="Arial" w:eastAsia="Times New Roman" w:hAnsi="Arial" w:cs="Arial"/>
          <w:sz w:val="20"/>
          <w:szCs w:val="20"/>
        </w:rPr>
        <w:t xml:space="preserve">Wykonawca jest zobowiązany do udokumentowania w dniu zawarcia umowy, że czynności, o których mowa w pkt </w:t>
      </w:r>
      <w:r>
        <w:rPr>
          <w:rFonts w:ascii="Arial" w:eastAsia="Times New Roman" w:hAnsi="Arial" w:cs="Arial"/>
          <w:sz w:val="20"/>
          <w:szCs w:val="20"/>
        </w:rPr>
        <w:t>2 umowy</w:t>
      </w:r>
      <w:r w:rsidRPr="00A64804">
        <w:rPr>
          <w:rFonts w:ascii="Arial" w:eastAsia="Times New Roman" w:hAnsi="Arial" w:cs="Arial"/>
          <w:sz w:val="20"/>
          <w:szCs w:val="20"/>
        </w:rPr>
        <w:t xml:space="preserve"> będą realizowane przez osoby zatrudnione na umowę o pracę, w szczególności złoży oświadczenie o zatrudnieniu osób  wykonujących wskazane czynności na umowę o pracę, zawierające w szczególności:</w:t>
      </w:r>
    </w:p>
    <w:p w:rsidR="00A64804" w:rsidRPr="007A2D2A" w:rsidRDefault="00A64804" w:rsidP="00A64804">
      <w:pPr>
        <w:pStyle w:val="Nagwek4"/>
        <w:numPr>
          <w:ilvl w:val="3"/>
          <w:numId w:val="35"/>
        </w:numPr>
        <w:tabs>
          <w:tab w:val="clear" w:pos="2880"/>
          <w:tab w:val="num" w:pos="1276"/>
        </w:tabs>
        <w:spacing w:before="120"/>
        <w:ind w:left="1276" w:hanging="283"/>
        <w:rPr>
          <w:rFonts w:ascii="Arial" w:hAnsi="Arial" w:cs="Arial"/>
          <w:b w:val="0"/>
          <w:sz w:val="20"/>
        </w:rPr>
      </w:pPr>
      <w:r w:rsidRPr="007A2D2A">
        <w:rPr>
          <w:rFonts w:ascii="Arial" w:hAnsi="Arial" w:cs="Arial"/>
          <w:b w:val="0"/>
          <w:sz w:val="20"/>
        </w:rPr>
        <w:lastRenderedPageBreak/>
        <w:t>dokładne określenie podmiotu składającego oświadczenie,</w:t>
      </w:r>
    </w:p>
    <w:p w:rsidR="00A64804" w:rsidRPr="007A2D2A" w:rsidRDefault="00A64804" w:rsidP="00A64804">
      <w:pPr>
        <w:pStyle w:val="Nagwek4"/>
        <w:numPr>
          <w:ilvl w:val="3"/>
          <w:numId w:val="35"/>
        </w:numPr>
        <w:tabs>
          <w:tab w:val="clear" w:pos="2880"/>
          <w:tab w:val="num" w:pos="1276"/>
        </w:tabs>
        <w:spacing w:before="120"/>
        <w:ind w:left="1276" w:hanging="283"/>
        <w:rPr>
          <w:rFonts w:ascii="Arial" w:hAnsi="Arial" w:cs="Arial"/>
          <w:b w:val="0"/>
          <w:sz w:val="20"/>
        </w:rPr>
      </w:pPr>
      <w:r w:rsidRPr="007A2D2A">
        <w:rPr>
          <w:rFonts w:ascii="Arial" w:hAnsi="Arial" w:cs="Arial"/>
          <w:b w:val="0"/>
          <w:sz w:val="20"/>
        </w:rPr>
        <w:t>datę złożenia oświadczenia,</w:t>
      </w:r>
    </w:p>
    <w:p w:rsidR="00A64804" w:rsidRPr="008578BD" w:rsidRDefault="00A64804" w:rsidP="00A64804">
      <w:pPr>
        <w:pStyle w:val="Nagwek4"/>
        <w:numPr>
          <w:ilvl w:val="3"/>
          <w:numId w:val="35"/>
        </w:numPr>
        <w:tabs>
          <w:tab w:val="clear" w:pos="2880"/>
          <w:tab w:val="num" w:pos="1276"/>
        </w:tabs>
        <w:spacing w:before="120"/>
        <w:ind w:left="1276" w:hanging="283"/>
        <w:rPr>
          <w:rFonts w:ascii="Arial" w:hAnsi="Arial" w:cs="Arial"/>
          <w:b w:val="0"/>
          <w:sz w:val="20"/>
        </w:rPr>
      </w:pPr>
      <w:r w:rsidRPr="007A2D2A">
        <w:rPr>
          <w:rFonts w:ascii="Arial" w:hAnsi="Arial" w:cs="Arial"/>
          <w:b w:val="0"/>
          <w:sz w:val="20"/>
        </w:rPr>
        <w:t>wskazanie czynności, którą będą wykonywać osoby zatrudnione na umowę o pracę, ze wskazaniem osób tj.: imion i nazwisk, daty zawarcia umowy, rodzaju umowy o pracę oraz wymiaru etatu,</w:t>
      </w:r>
    </w:p>
    <w:p w:rsidR="00A64804" w:rsidRPr="007A2D2A" w:rsidRDefault="00A64804" w:rsidP="00A64804">
      <w:pPr>
        <w:pStyle w:val="Nagwek4"/>
        <w:numPr>
          <w:ilvl w:val="3"/>
          <w:numId w:val="35"/>
        </w:numPr>
        <w:tabs>
          <w:tab w:val="clear" w:pos="2880"/>
          <w:tab w:val="num" w:pos="1276"/>
        </w:tabs>
        <w:spacing w:before="120"/>
        <w:ind w:left="1276" w:hanging="283"/>
        <w:rPr>
          <w:rFonts w:ascii="Arial" w:hAnsi="Arial" w:cs="Arial"/>
          <w:b w:val="0"/>
          <w:sz w:val="20"/>
        </w:rPr>
      </w:pPr>
      <w:r w:rsidRPr="007A2D2A">
        <w:rPr>
          <w:rFonts w:ascii="Arial" w:hAnsi="Arial" w:cs="Arial"/>
          <w:b w:val="0"/>
          <w:sz w:val="20"/>
        </w:rPr>
        <w:t>podpis osoby uprawnionej do złożenia oświadczenia w imieniu wykonawcy/podwykonawcy</w:t>
      </w:r>
    </w:p>
    <w:p w:rsidR="00A64804" w:rsidRPr="00A64804" w:rsidRDefault="00A64804" w:rsidP="00A64804">
      <w:pPr>
        <w:pStyle w:val="Nagwek4"/>
        <w:numPr>
          <w:ilvl w:val="0"/>
          <w:numId w:val="28"/>
        </w:numPr>
        <w:spacing w:before="120" w:line="23" w:lineRule="atLeast"/>
        <w:rPr>
          <w:rFonts w:ascii="Arial" w:hAnsi="Arial" w:cs="Arial"/>
          <w:sz w:val="20"/>
        </w:rPr>
      </w:pPr>
      <w:r w:rsidRPr="00A64804">
        <w:rPr>
          <w:rFonts w:ascii="Arial" w:hAnsi="Arial" w:cs="Arial"/>
          <w:sz w:val="20"/>
        </w:rPr>
        <w:t>Uprawnienia Zamawiającego w zakresie kontroli spełniania przez Wykonawcę wymagań, o których mowa w art. 29 ust. 3a, oraz sankcji z tytułu niespełnienia tych wymagań:</w:t>
      </w:r>
    </w:p>
    <w:p w:rsidR="00A64804" w:rsidRPr="00A64804" w:rsidRDefault="00A64804" w:rsidP="00A64804">
      <w:pPr>
        <w:numPr>
          <w:ilvl w:val="0"/>
          <w:numId w:val="36"/>
        </w:numPr>
        <w:tabs>
          <w:tab w:val="clear" w:pos="1440"/>
          <w:tab w:val="num" w:pos="851"/>
        </w:tabs>
        <w:spacing w:after="0"/>
        <w:ind w:left="851" w:hanging="425"/>
        <w:jc w:val="both"/>
        <w:rPr>
          <w:rFonts w:ascii="Arial" w:eastAsia="Times New Roman" w:hAnsi="Arial" w:cs="Arial"/>
          <w:sz w:val="20"/>
          <w:szCs w:val="20"/>
        </w:rPr>
      </w:pPr>
      <w:r w:rsidRPr="00A64804">
        <w:rPr>
          <w:rFonts w:ascii="Arial" w:eastAsia="Times New Roman" w:hAnsi="Arial" w:cs="Arial"/>
          <w:sz w:val="20"/>
          <w:szCs w:val="20"/>
        </w:rPr>
        <w:t xml:space="preserve">każdorazowo na żądanie Zamawiającego, w terminie wskazanym przez Zamawiającego nie krótszym niż 3 dni robocze, Wykonawca zobowiązuje się przedłożyć oświadczenie, o którym mowa w pkt </w:t>
      </w:r>
      <w:r>
        <w:rPr>
          <w:rFonts w:ascii="Arial" w:eastAsia="Times New Roman" w:hAnsi="Arial" w:cs="Arial"/>
          <w:sz w:val="20"/>
          <w:szCs w:val="20"/>
        </w:rPr>
        <w:t>3 umowy</w:t>
      </w:r>
      <w:r w:rsidRPr="00A64804">
        <w:rPr>
          <w:rFonts w:ascii="Arial" w:eastAsia="Times New Roman" w:hAnsi="Arial" w:cs="Arial"/>
          <w:sz w:val="20"/>
          <w:szCs w:val="20"/>
        </w:rPr>
        <w:t>.</w:t>
      </w:r>
    </w:p>
    <w:p w:rsidR="00A64804" w:rsidRPr="00A64804" w:rsidRDefault="00A64804" w:rsidP="00A64804">
      <w:pPr>
        <w:numPr>
          <w:ilvl w:val="0"/>
          <w:numId w:val="36"/>
        </w:numPr>
        <w:tabs>
          <w:tab w:val="clear" w:pos="1440"/>
          <w:tab w:val="num" w:pos="851"/>
        </w:tabs>
        <w:spacing w:after="0"/>
        <w:ind w:left="851" w:hanging="425"/>
        <w:jc w:val="both"/>
        <w:rPr>
          <w:rFonts w:ascii="Arial" w:eastAsia="Times New Roman" w:hAnsi="Arial" w:cs="Arial"/>
          <w:sz w:val="20"/>
          <w:szCs w:val="20"/>
        </w:rPr>
      </w:pPr>
      <w:r w:rsidRPr="00A64804">
        <w:rPr>
          <w:rFonts w:ascii="Arial" w:eastAsia="Times New Roman" w:hAnsi="Arial" w:cs="Arial"/>
          <w:sz w:val="20"/>
          <w:szCs w:val="20"/>
        </w:rPr>
        <w:t>W przypadku uzasadnionego podejrzenia, że pracownicy wykonujący czynności wskazane przez Zamawiającego nie są zatrudnieni przez Wykonawcę na umowę o pracę, Zamawiający wezwie PIP do przeprowadzenia kontroli.</w:t>
      </w:r>
    </w:p>
    <w:p w:rsidR="00A64804" w:rsidRPr="00A64804" w:rsidRDefault="00A64804" w:rsidP="00A64804">
      <w:pPr>
        <w:numPr>
          <w:ilvl w:val="0"/>
          <w:numId w:val="36"/>
        </w:numPr>
        <w:tabs>
          <w:tab w:val="clear" w:pos="1440"/>
          <w:tab w:val="num" w:pos="851"/>
        </w:tabs>
        <w:spacing w:after="0"/>
        <w:ind w:left="851" w:hanging="425"/>
        <w:jc w:val="both"/>
        <w:rPr>
          <w:rFonts w:ascii="Arial" w:eastAsia="Times New Roman" w:hAnsi="Arial" w:cs="Arial"/>
          <w:sz w:val="20"/>
          <w:szCs w:val="20"/>
        </w:rPr>
      </w:pPr>
      <w:r w:rsidRPr="00A64804">
        <w:rPr>
          <w:rFonts w:ascii="Arial" w:eastAsia="Times New Roman" w:hAnsi="Arial" w:cs="Arial"/>
          <w:sz w:val="20"/>
          <w:szCs w:val="20"/>
        </w:rPr>
        <w:t xml:space="preserve">Nieprzedłożenie przez Wykonawcę oświadczenia potwierdzającego zatrudnienie pracowników, o których mowa powyżej, w terminie wskazanym przez Zamawiającego nie krótszym niż 3 dni robocze, będzie traktowane jako niedopełnienie obowiązku zatrudnienia osób wykonujących czynności w zakresie realizacji zamówienia opisanego w pkt </w:t>
      </w:r>
      <w:r>
        <w:rPr>
          <w:rFonts w:ascii="Arial" w:eastAsia="Times New Roman" w:hAnsi="Arial" w:cs="Arial"/>
          <w:sz w:val="20"/>
          <w:szCs w:val="20"/>
        </w:rPr>
        <w:t xml:space="preserve">2  umowy </w:t>
      </w:r>
      <w:r w:rsidRPr="00A64804">
        <w:rPr>
          <w:rFonts w:ascii="Arial" w:eastAsia="Times New Roman" w:hAnsi="Arial" w:cs="Arial"/>
          <w:sz w:val="20"/>
          <w:szCs w:val="20"/>
        </w:rPr>
        <w:t xml:space="preserve">na umowę o pracę w rozumieniu przepisów Kodeksu pracy, Wykonawca zobowiązany będzie do zapłacenia kary umownej </w:t>
      </w:r>
      <w:r w:rsidRPr="00A64804">
        <w:rPr>
          <w:rFonts w:ascii="Arial" w:eastAsia="Times New Roman" w:hAnsi="Arial" w:cs="Arial"/>
          <w:sz w:val="20"/>
          <w:szCs w:val="20"/>
          <w:u w:val="single"/>
        </w:rPr>
        <w:t>w wysokości 500,00 zł miesięcznie, od każdego niezatrudnionego pracownika na umowę o pracę.</w:t>
      </w:r>
      <w:r w:rsidRPr="00A64804">
        <w:rPr>
          <w:rFonts w:ascii="Arial" w:eastAsia="Times New Roman" w:hAnsi="Arial" w:cs="Arial"/>
          <w:sz w:val="20"/>
          <w:szCs w:val="20"/>
        </w:rPr>
        <w:t xml:space="preserve"> W uzasadnionych przypadkach, z przyczyn nieleżących po stronie Wykonawcy, możliwe jest zastąpienie osoby lub osób innymi osobami pod warunkiem, że spełnione zostaną wszystkie powyższe wymagania co do sposobu zatrudnienia na okres realizacji zamówienia określone przez Wykonawcę w ofercie.</w:t>
      </w:r>
    </w:p>
    <w:p w:rsidR="00A64804" w:rsidRDefault="00A64804" w:rsidP="00A64804">
      <w:pPr>
        <w:spacing w:after="0"/>
        <w:jc w:val="both"/>
        <w:rPr>
          <w:rFonts w:ascii="Arial" w:eastAsia="Calibri" w:hAnsi="Arial" w:cs="Arial"/>
          <w:b/>
          <w:sz w:val="20"/>
          <w:szCs w:val="20"/>
          <w:lang w:val="en-US"/>
        </w:rPr>
      </w:pPr>
    </w:p>
    <w:p w:rsidR="00A64804" w:rsidRPr="006A1E7A" w:rsidRDefault="00A64804" w:rsidP="00A64804">
      <w:pPr>
        <w:pStyle w:val="Akapitzlist"/>
        <w:spacing w:after="0"/>
        <w:ind w:left="0"/>
        <w:jc w:val="center"/>
        <w:rPr>
          <w:rFonts w:ascii="Arial" w:hAnsi="Arial" w:cs="Arial"/>
          <w:b/>
          <w:sz w:val="20"/>
          <w:szCs w:val="20"/>
          <w:lang w:val="en-US"/>
        </w:rPr>
      </w:pPr>
      <w:r>
        <w:rPr>
          <w:rFonts w:ascii="Arial" w:hAnsi="Arial" w:cs="Arial"/>
          <w:b/>
          <w:sz w:val="20"/>
          <w:szCs w:val="20"/>
          <w:lang w:val="en-US"/>
        </w:rPr>
        <w:t>§ 23</w:t>
      </w:r>
      <w:r w:rsidRPr="006A1E7A">
        <w:rPr>
          <w:rFonts w:ascii="Arial" w:hAnsi="Arial" w:cs="Arial"/>
          <w:b/>
          <w:sz w:val="20"/>
          <w:szCs w:val="20"/>
          <w:lang w:val="en-US"/>
        </w:rPr>
        <w:t>.</w:t>
      </w:r>
    </w:p>
    <w:p w:rsidR="006A1E7A" w:rsidRPr="006A1E7A" w:rsidRDefault="006A1E7A" w:rsidP="006A1E7A">
      <w:pPr>
        <w:numPr>
          <w:ilvl w:val="1"/>
          <w:numId w:val="2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Strony zgodnie oświadczają, iż realizacja przedmiotu umowy odbywać się będzie na zasadach określonych w niniejszej umowie.</w:t>
      </w:r>
    </w:p>
    <w:p w:rsidR="006A1E7A" w:rsidRPr="006A1E7A" w:rsidRDefault="006A1E7A" w:rsidP="006A1E7A">
      <w:pPr>
        <w:numPr>
          <w:ilvl w:val="1"/>
          <w:numId w:val="2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 xml:space="preserve">Dla potrzeb realizacji niniejszej umowy Strony podają następujące adresy do korespondencji: </w:t>
      </w:r>
    </w:p>
    <w:p w:rsidR="006A1E7A" w:rsidRPr="006A1E7A" w:rsidRDefault="006A1E7A" w:rsidP="006A1E7A">
      <w:pPr>
        <w:numPr>
          <w:ilvl w:val="0"/>
          <w:numId w:val="24"/>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pacing w:val="-1"/>
          <w:sz w:val="20"/>
          <w:szCs w:val="20"/>
        </w:rPr>
        <w:t>Kredytobiorca:</w:t>
      </w:r>
      <w:r w:rsidRPr="006A1E7A">
        <w:rPr>
          <w:rFonts w:ascii="Arial" w:eastAsia="Calibri" w:hAnsi="Arial" w:cs="Arial"/>
          <w:spacing w:val="-1"/>
          <w:sz w:val="20"/>
          <w:szCs w:val="20"/>
        </w:rPr>
        <w:tab/>
        <w:t>..............................</w:t>
      </w:r>
    </w:p>
    <w:p w:rsidR="006A1E7A" w:rsidRPr="006A1E7A" w:rsidRDefault="006A1E7A" w:rsidP="006A1E7A">
      <w:pPr>
        <w:numPr>
          <w:ilvl w:val="0"/>
          <w:numId w:val="24"/>
        </w:numPr>
        <w:tabs>
          <w:tab w:val="left" w:pos="720"/>
        </w:tabs>
        <w:suppressAutoHyphens/>
        <w:spacing w:before="240" w:after="0"/>
        <w:ind w:right="-6"/>
        <w:contextualSpacing/>
        <w:jc w:val="both"/>
        <w:rPr>
          <w:rFonts w:ascii="Arial" w:eastAsia="Calibri" w:hAnsi="Arial" w:cs="Arial"/>
          <w:spacing w:val="-1"/>
          <w:sz w:val="20"/>
          <w:szCs w:val="20"/>
        </w:rPr>
      </w:pPr>
      <w:r w:rsidRPr="006A1E7A">
        <w:rPr>
          <w:rFonts w:ascii="Arial" w:eastAsia="Calibri" w:hAnsi="Arial" w:cs="Arial"/>
          <w:spacing w:val="-1"/>
          <w:sz w:val="20"/>
          <w:szCs w:val="20"/>
        </w:rPr>
        <w:t>Bank:</w:t>
      </w:r>
      <w:r w:rsidRPr="006A1E7A">
        <w:rPr>
          <w:rFonts w:ascii="Arial" w:eastAsia="Calibri" w:hAnsi="Arial" w:cs="Arial"/>
          <w:spacing w:val="-1"/>
          <w:sz w:val="20"/>
          <w:szCs w:val="20"/>
        </w:rPr>
        <w:tab/>
        <w:t>..........................................</w:t>
      </w:r>
    </w:p>
    <w:p w:rsidR="006A1E7A" w:rsidRPr="006A1E7A" w:rsidRDefault="006A1E7A" w:rsidP="006A1E7A">
      <w:pPr>
        <w:numPr>
          <w:ilvl w:val="1"/>
          <w:numId w:val="2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Strony zgodnie ustalają, że wszelkie spory powstałe w związku z Umową będą ostatecznie rozstrzygane przed sądem właściwym miejscowo dla siedziby Kredytobiorcy.</w:t>
      </w:r>
    </w:p>
    <w:p w:rsidR="006A1E7A" w:rsidRDefault="006A1E7A" w:rsidP="006A1E7A">
      <w:pPr>
        <w:spacing w:after="0"/>
        <w:jc w:val="center"/>
        <w:rPr>
          <w:rFonts w:ascii="Arial" w:eastAsia="Calibri" w:hAnsi="Arial" w:cs="Arial"/>
          <w:b/>
          <w:sz w:val="20"/>
          <w:szCs w:val="20"/>
          <w:lang w:val="en-US"/>
        </w:rPr>
      </w:pPr>
    </w:p>
    <w:p w:rsidR="006A1E7A" w:rsidRPr="006A1E7A" w:rsidRDefault="00A64804" w:rsidP="006A1E7A">
      <w:pPr>
        <w:spacing w:after="0"/>
        <w:jc w:val="center"/>
        <w:rPr>
          <w:rFonts w:ascii="Arial" w:eastAsia="Calibri" w:hAnsi="Arial" w:cs="Arial"/>
          <w:b/>
          <w:sz w:val="20"/>
          <w:szCs w:val="20"/>
          <w:lang w:val="en-US"/>
        </w:rPr>
      </w:pPr>
      <w:r>
        <w:rPr>
          <w:rFonts w:ascii="Arial" w:eastAsia="Calibri" w:hAnsi="Arial" w:cs="Arial"/>
          <w:b/>
          <w:sz w:val="20"/>
          <w:szCs w:val="20"/>
          <w:lang w:val="en-US"/>
        </w:rPr>
        <w:t>§ 24</w:t>
      </w:r>
      <w:r w:rsidR="006A1E7A" w:rsidRPr="006A1E7A">
        <w:rPr>
          <w:rFonts w:ascii="Arial" w:eastAsia="Calibri" w:hAnsi="Arial" w:cs="Arial"/>
          <w:b/>
          <w:sz w:val="20"/>
          <w:szCs w:val="20"/>
          <w:lang w:val="en-US"/>
        </w:rPr>
        <w:t>.</w:t>
      </w:r>
    </w:p>
    <w:p w:rsidR="006A1E7A" w:rsidRPr="006A1E7A" w:rsidRDefault="006A1E7A" w:rsidP="006A1E7A">
      <w:pPr>
        <w:spacing w:before="119" w:after="120"/>
        <w:rPr>
          <w:rFonts w:ascii="Arial" w:eastAsia="Calibri" w:hAnsi="Arial" w:cs="Arial"/>
          <w:sz w:val="20"/>
          <w:szCs w:val="20"/>
        </w:rPr>
      </w:pPr>
      <w:r w:rsidRPr="006A1E7A">
        <w:rPr>
          <w:rFonts w:ascii="Arial" w:eastAsia="Calibri" w:hAnsi="Arial" w:cs="Arial"/>
          <w:sz w:val="20"/>
          <w:szCs w:val="20"/>
        </w:rPr>
        <w:t>Strony</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przewidują</w:t>
      </w:r>
      <w:r w:rsidRPr="006A1E7A">
        <w:rPr>
          <w:rFonts w:ascii="Arial" w:eastAsia="Calibri" w:hAnsi="Arial" w:cs="Arial"/>
          <w:spacing w:val="-10"/>
          <w:sz w:val="20"/>
          <w:szCs w:val="20"/>
        </w:rPr>
        <w:t xml:space="preserve"> </w:t>
      </w:r>
      <w:r w:rsidRPr="006A1E7A">
        <w:rPr>
          <w:rFonts w:ascii="Arial" w:eastAsia="Calibri" w:hAnsi="Arial" w:cs="Arial"/>
          <w:spacing w:val="-1"/>
          <w:sz w:val="20"/>
          <w:szCs w:val="20"/>
        </w:rPr>
        <w:t>następujące</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warunki</w:t>
      </w:r>
      <w:r w:rsidRPr="006A1E7A">
        <w:rPr>
          <w:rFonts w:ascii="Arial" w:eastAsia="Calibri" w:hAnsi="Arial" w:cs="Arial"/>
          <w:spacing w:val="-10"/>
          <w:sz w:val="20"/>
          <w:szCs w:val="20"/>
        </w:rPr>
        <w:t xml:space="preserve"> </w:t>
      </w:r>
      <w:r w:rsidRPr="006A1E7A">
        <w:rPr>
          <w:rFonts w:ascii="Arial" w:eastAsia="Calibri" w:hAnsi="Arial" w:cs="Arial"/>
          <w:sz w:val="20"/>
          <w:szCs w:val="20"/>
        </w:rPr>
        <w:t>zmiany</w:t>
      </w:r>
      <w:r w:rsidRPr="006A1E7A">
        <w:rPr>
          <w:rFonts w:ascii="Arial" w:eastAsia="Calibri" w:hAnsi="Arial" w:cs="Arial"/>
          <w:spacing w:val="-10"/>
          <w:sz w:val="20"/>
          <w:szCs w:val="20"/>
        </w:rPr>
        <w:t xml:space="preserve"> </w:t>
      </w:r>
      <w:r w:rsidRPr="006A1E7A">
        <w:rPr>
          <w:rFonts w:ascii="Arial" w:eastAsia="Calibri" w:hAnsi="Arial" w:cs="Arial"/>
          <w:sz w:val="20"/>
          <w:szCs w:val="20"/>
        </w:rPr>
        <w:t>umowy:</w:t>
      </w:r>
    </w:p>
    <w:p w:rsidR="006A1E7A" w:rsidRPr="006A1E7A" w:rsidRDefault="006A1E7A" w:rsidP="006A1E7A">
      <w:pPr>
        <w:numPr>
          <w:ilvl w:val="1"/>
          <w:numId w:val="2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pacing w:val="-1"/>
          <w:sz w:val="20"/>
          <w:szCs w:val="20"/>
        </w:rPr>
        <w:t>Zamawiający</w:t>
      </w:r>
      <w:r w:rsidRPr="006A1E7A">
        <w:rPr>
          <w:rFonts w:ascii="Arial" w:eastAsia="Calibri" w:hAnsi="Arial" w:cs="Arial"/>
          <w:spacing w:val="1"/>
          <w:sz w:val="20"/>
          <w:szCs w:val="20"/>
        </w:rPr>
        <w:t xml:space="preserve"> </w:t>
      </w:r>
      <w:r w:rsidRPr="006A1E7A">
        <w:rPr>
          <w:rFonts w:ascii="Arial" w:eastAsia="Calibri" w:hAnsi="Arial" w:cs="Arial"/>
          <w:spacing w:val="-1"/>
          <w:sz w:val="20"/>
          <w:szCs w:val="20"/>
        </w:rPr>
        <w:t>przewiduje</w:t>
      </w:r>
      <w:r w:rsidRPr="006A1E7A">
        <w:rPr>
          <w:rFonts w:ascii="Arial" w:eastAsia="Calibri" w:hAnsi="Arial" w:cs="Arial"/>
          <w:spacing w:val="5"/>
          <w:sz w:val="20"/>
          <w:szCs w:val="20"/>
        </w:rPr>
        <w:t xml:space="preserve"> </w:t>
      </w:r>
      <w:r w:rsidRPr="006A1E7A">
        <w:rPr>
          <w:rFonts w:ascii="Arial" w:eastAsia="Calibri" w:hAnsi="Arial" w:cs="Arial"/>
          <w:spacing w:val="-1"/>
          <w:sz w:val="20"/>
          <w:szCs w:val="20"/>
        </w:rPr>
        <w:t>możliwość</w:t>
      </w:r>
      <w:r w:rsidRPr="006A1E7A">
        <w:rPr>
          <w:rFonts w:ascii="Arial" w:eastAsia="Calibri" w:hAnsi="Arial" w:cs="Arial"/>
          <w:spacing w:val="1"/>
          <w:sz w:val="20"/>
          <w:szCs w:val="20"/>
        </w:rPr>
        <w:t xml:space="preserve"> </w:t>
      </w:r>
      <w:r w:rsidRPr="006A1E7A">
        <w:rPr>
          <w:rFonts w:ascii="Arial" w:eastAsia="Calibri" w:hAnsi="Arial" w:cs="Arial"/>
          <w:spacing w:val="-1"/>
          <w:sz w:val="20"/>
          <w:szCs w:val="20"/>
        </w:rPr>
        <w:t>dokonania</w:t>
      </w:r>
      <w:r w:rsidRPr="006A1E7A">
        <w:rPr>
          <w:rFonts w:ascii="Arial" w:eastAsia="Calibri" w:hAnsi="Arial" w:cs="Arial"/>
          <w:spacing w:val="3"/>
          <w:sz w:val="20"/>
          <w:szCs w:val="20"/>
        </w:rPr>
        <w:t xml:space="preserve"> </w:t>
      </w:r>
      <w:r w:rsidRPr="006A1E7A">
        <w:rPr>
          <w:rFonts w:ascii="Arial" w:eastAsia="Calibri" w:hAnsi="Arial" w:cs="Arial"/>
          <w:spacing w:val="-1"/>
          <w:sz w:val="20"/>
          <w:szCs w:val="20"/>
        </w:rPr>
        <w:t>zmian</w:t>
      </w:r>
      <w:r w:rsidRPr="006A1E7A">
        <w:rPr>
          <w:rFonts w:ascii="Arial" w:eastAsia="Calibri" w:hAnsi="Arial" w:cs="Arial"/>
          <w:spacing w:val="1"/>
          <w:sz w:val="20"/>
          <w:szCs w:val="20"/>
        </w:rPr>
        <w:t xml:space="preserve"> </w:t>
      </w:r>
      <w:r w:rsidRPr="006A1E7A">
        <w:rPr>
          <w:rFonts w:ascii="Arial" w:eastAsia="Calibri" w:hAnsi="Arial" w:cs="Arial"/>
          <w:spacing w:val="-1"/>
          <w:sz w:val="20"/>
          <w:szCs w:val="20"/>
        </w:rPr>
        <w:t>postanowień</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niniejszej</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umowy</w:t>
      </w:r>
      <w:r w:rsidR="00284A42">
        <w:rPr>
          <w:rFonts w:ascii="Arial" w:eastAsia="Calibri" w:hAnsi="Arial" w:cs="Arial"/>
          <w:spacing w:val="-1"/>
          <w:sz w:val="20"/>
          <w:szCs w:val="20"/>
        </w:rPr>
        <w:t xml:space="preserve"> w przypadkach</w:t>
      </w:r>
      <w:r w:rsidRPr="006A1E7A">
        <w:rPr>
          <w:rFonts w:ascii="Arial" w:eastAsia="Calibri" w:hAnsi="Arial" w:cs="Arial"/>
          <w:spacing w:val="-1"/>
          <w:sz w:val="20"/>
          <w:szCs w:val="20"/>
        </w:rPr>
        <w:t>,</w:t>
      </w:r>
      <w:r w:rsidR="00284A42">
        <w:rPr>
          <w:rFonts w:ascii="Arial" w:eastAsia="Calibri" w:hAnsi="Arial" w:cs="Arial"/>
          <w:spacing w:val="-1"/>
          <w:sz w:val="20"/>
          <w:szCs w:val="20"/>
        </w:rPr>
        <w:br/>
      </w:r>
      <w:r w:rsidRPr="006A1E7A">
        <w:rPr>
          <w:rFonts w:ascii="Arial" w:eastAsia="Calibri" w:hAnsi="Arial" w:cs="Arial"/>
          <w:sz w:val="20"/>
          <w:szCs w:val="20"/>
        </w:rPr>
        <w:t>o</w:t>
      </w:r>
      <w:r w:rsidRPr="006A1E7A">
        <w:rPr>
          <w:rFonts w:ascii="Arial" w:eastAsia="Calibri" w:hAnsi="Arial" w:cs="Arial"/>
          <w:spacing w:val="3"/>
          <w:sz w:val="20"/>
          <w:szCs w:val="20"/>
        </w:rPr>
        <w:t xml:space="preserve"> </w:t>
      </w:r>
      <w:r w:rsidRPr="006A1E7A">
        <w:rPr>
          <w:rFonts w:ascii="Arial" w:eastAsia="Calibri" w:hAnsi="Arial" w:cs="Arial"/>
          <w:spacing w:val="-1"/>
          <w:sz w:val="20"/>
          <w:szCs w:val="20"/>
        </w:rPr>
        <w:t>których</w:t>
      </w:r>
      <w:r w:rsidR="00284A42">
        <w:rPr>
          <w:rFonts w:ascii="Arial" w:eastAsia="Calibri" w:hAnsi="Arial" w:cs="Arial"/>
          <w:spacing w:val="113"/>
          <w:w w:val="99"/>
          <w:sz w:val="20"/>
          <w:szCs w:val="20"/>
        </w:rPr>
        <w:t xml:space="preserve"> </w:t>
      </w:r>
      <w:r w:rsidRPr="006A1E7A">
        <w:rPr>
          <w:rFonts w:ascii="Arial" w:eastAsia="Calibri" w:hAnsi="Arial" w:cs="Arial"/>
          <w:sz w:val="20"/>
          <w:szCs w:val="20"/>
        </w:rPr>
        <w:t>mowa w art. 142 ust. 5 ustawy Prawo zamówień publicznych.</w:t>
      </w:r>
    </w:p>
    <w:p w:rsidR="006A1E7A" w:rsidRDefault="006A1E7A" w:rsidP="006A1E7A">
      <w:pPr>
        <w:numPr>
          <w:ilvl w:val="1"/>
          <w:numId w:val="2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Podstawą wprowadzenia zmian, o których mowa w ust. 1 będzie przedstawienie każdorazowo Kredytobiorcy kalkulacji kosztu Banku uwzględniający wpływ wejścia w życie przepisów dokonujących te zmiany na koszty wykona</w:t>
      </w:r>
      <w:r w:rsidR="00284A42">
        <w:rPr>
          <w:rFonts w:ascii="Arial" w:eastAsia="Calibri" w:hAnsi="Arial" w:cs="Arial"/>
          <w:sz w:val="20"/>
          <w:szCs w:val="20"/>
        </w:rPr>
        <w:t>nia przedmiotu umowy przez Bank, zaakceptowanego przez Kredytobiorcę.</w:t>
      </w:r>
    </w:p>
    <w:p w:rsidR="00726A8E" w:rsidRDefault="00726A8E" w:rsidP="00284A42">
      <w:pPr>
        <w:pStyle w:val="Akapitzlist"/>
        <w:spacing w:after="0"/>
        <w:ind w:left="0"/>
        <w:rPr>
          <w:rFonts w:ascii="Arial" w:hAnsi="Arial" w:cs="Arial"/>
          <w:b/>
          <w:sz w:val="20"/>
          <w:szCs w:val="20"/>
          <w:lang w:val="en-US"/>
        </w:rPr>
      </w:pPr>
    </w:p>
    <w:p w:rsidR="00726A8E" w:rsidRPr="00726A8E" w:rsidRDefault="00A64804" w:rsidP="00726A8E">
      <w:pPr>
        <w:pStyle w:val="Akapitzlist"/>
        <w:spacing w:after="0"/>
        <w:ind w:left="0"/>
        <w:jc w:val="center"/>
        <w:rPr>
          <w:rFonts w:ascii="Arial" w:hAnsi="Arial" w:cs="Arial"/>
          <w:b/>
          <w:sz w:val="20"/>
          <w:szCs w:val="20"/>
          <w:lang w:val="en-US"/>
        </w:rPr>
      </w:pPr>
      <w:r>
        <w:rPr>
          <w:rFonts w:ascii="Arial" w:hAnsi="Arial" w:cs="Arial"/>
          <w:b/>
          <w:sz w:val="20"/>
          <w:szCs w:val="20"/>
          <w:lang w:val="en-US"/>
        </w:rPr>
        <w:t>§ 25</w:t>
      </w:r>
      <w:r w:rsidR="00726A8E" w:rsidRPr="00726A8E">
        <w:rPr>
          <w:rFonts w:ascii="Arial" w:hAnsi="Arial" w:cs="Arial"/>
          <w:b/>
          <w:sz w:val="20"/>
          <w:szCs w:val="20"/>
          <w:lang w:val="en-US"/>
        </w:rPr>
        <w:t>.</w:t>
      </w:r>
    </w:p>
    <w:p w:rsidR="00726A8E" w:rsidRPr="00247029" w:rsidRDefault="00284A42" w:rsidP="00726A8E">
      <w:pPr>
        <w:pStyle w:val="Tekstpodstawowywcity2"/>
        <w:spacing w:after="120" w:line="276" w:lineRule="auto"/>
        <w:ind w:left="0"/>
        <w:rPr>
          <w:rFonts w:ascii="Arial" w:hAnsi="Arial" w:cs="Arial"/>
          <w:b/>
          <w:sz w:val="20"/>
        </w:rPr>
      </w:pPr>
      <w:r>
        <w:rPr>
          <w:rFonts w:ascii="Arial" w:hAnsi="Arial" w:cs="Arial"/>
          <w:sz w:val="20"/>
        </w:rPr>
        <w:t>N</w:t>
      </w:r>
      <w:r w:rsidR="00726A8E" w:rsidRPr="00247029">
        <w:rPr>
          <w:rFonts w:ascii="Arial" w:hAnsi="Arial" w:cs="Arial"/>
          <w:sz w:val="20"/>
        </w:rPr>
        <w:t xml:space="preserve">a podstawie art. 144 ust. 1 </w:t>
      </w:r>
      <w:r w:rsidR="00726A8E">
        <w:rPr>
          <w:rFonts w:ascii="Arial" w:hAnsi="Arial" w:cs="Arial"/>
          <w:sz w:val="20"/>
        </w:rPr>
        <w:t xml:space="preserve">pkt 1 </w:t>
      </w:r>
      <w:r w:rsidR="00726A8E" w:rsidRPr="00247029">
        <w:rPr>
          <w:rFonts w:ascii="Arial" w:hAnsi="Arial" w:cs="Arial"/>
          <w:sz w:val="20"/>
        </w:rPr>
        <w:t xml:space="preserve">ustawy Prawo zamówień publicznych </w:t>
      </w:r>
      <w:r w:rsidR="00726A8E">
        <w:rPr>
          <w:rFonts w:ascii="Arial" w:hAnsi="Arial" w:cs="Arial"/>
          <w:bCs/>
          <w:sz w:val="20"/>
        </w:rPr>
        <w:t>(t. j. - Dz. U.  z 2015</w:t>
      </w:r>
      <w:r w:rsidR="00726A8E" w:rsidRPr="00247029">
        <w:rPr>
          <w:rFonts w:ascii="Arial" w:hAnsi="Arial" w:cs="Arial"/>
          <w:bCs/>
          <w:sz w:val="20"/>
        </w:rPr>
        <w:t xml:space="preserve"> r. poz. </w:t>
      </w:r>
      <w:r w:rsidR="00726A8E">
        <w:rPr>
          <w:rFonts w:ascii="Arial" w:hAnsi="Arial" w:cs="Arial"/>
          <w:bCs/>
          <w:sz w:val="20"/>
        </w:rPr>
        <w:t>2164 ze zm.</w:t>
      </w:r>
      <w:r w:rsidR="00726A8E" w:rsidRPr="00247029">
        <w:rPr>
          <w:rFonts w:ascii="Arial" w:hAnsi="Arial" w:cs="Arial"/>
          <w:bCs/>
          <w:sz w:val="20"/>
        </w:rPr>
        <w:t xml:space="preserve">) </w:t>
      </w:r>
      <w:r w:rsidR="00726A8E" w:rsidRPr="00247029">
        <w:rPr>
          <w:rFonts w:ascii="Arial" w:hAnsi="Arial" w:cs="Arial"/>
          <w:sz w:val="20"/>
        </w:rPr>
        <w:t>istnieje możliwość dokonania następujących zmian umowy w formie aneksu:</w:t>
      </w:r>
    </w:p>
    <w:p w:rsidR="00726A8E" w:rsidRPr="00247029" w:rsidRDefault="00726A8E" w:rsidP="00726A8E">
      <w:pPr>
        <w:numPr>
          <w:ilvl w:val="0"/>
          <w:numId w:val="26"/>
        </w:numPr>
        <w:tabs>
          <w:tab w:val="left" w:pos="360"/>
        </w:tabs>
        <w:suppressAutoHyphens/>
        <w:spacing w:after="0"/>
        <w:ind w:right="-6"/>
        <w:jc w:val="both"/>
        <w:rPr>
          <w:rFonts w:ascii="Arial" w:hAnsi="Arial" w:cs="Arial"/>
          <w:sz w:val="20"/>
          <w:szCs w:val="20"/>
        </w:rPr>
      </w:pPr>
      <w:r w:rsidRPr="00247029">
        <w:rPr>
          <w:rFonts w:ascii="Arial" w:hAnsi="Arial" w:cs="Arial"/>
          <w:sz w:val="20"/>
          <w:szCs w:val="20"/>
        </w:rPr>
        <w:t>zmiana terminu realizacji zamówienia z  przyczyn nie leżących po stronie Wykonawcy, w przypadku:</w:t>
      </w:r>
    </w:p>
    <w:p w:rsidR="00726A8E" w:rsidRPr="00247029" w:rsidRDefault="00726A8E" w:rsidP="00726A8E">
      <w:pPr>
        <w:numPr>
          <w:ilvl w:val="1"/>
          <w:numId w:val="26"/>
        </w:numPr>
        <w:suppressAutoHyphens/>
        <w:spacing w:after="0"/>
        <w:ind w:right="-6"/>
        <w:jc w:val="both"/>
        <w:rPr>
          <w:rFonts w:ascii="Arial" w:hAnsi="Arial" w:cs="Arial"/>
          <w:sz w:val="20"/>
          <w:szCs w:val="20"/>
        </w:rPr>
      </w:pPr>
      <w:r w:rsidRPr="00247029">
        <w:rPr>
          <w:rFonts w:ascii="Arial" w:hAnsi="Arial" w:cs="Arial"/>
          <w:sz w:val="20"/>
          <w:szCs w:val="20"/>
        </w:rPr>
        <w:t>wydłużenia spłaty kredytu, za zgodą Rady Miejskiej w Czersku,</w:t>
      </w:r>
    </w:p>
    <w:p w:rsidR="00726A8E" w:rsidRPr="00247029" w:rsidRDefault="00726A8E" w:rsidP="00726A8E">
      <w:pPr>
        <w:numPr>
          <w:ilvl w:val="1"/>
          <w:numId w:val="26"/>
        </w:numPr>
        <w:suppressAutoHyphens/>
        <w:spacing w:after="0"/>
        <w:ind w:right="-6"/>
        <w:jc w:val="both"/>
        <w:rPr>
          <w:rFonts w:ascii="Arial" w:hAnsi="Arial" w:cs="Arial"/>
          <w:sz w:val="20"/>
          <w:szCs w:val="20"/>
        </w:rPr>
      </w:pPr>
      <w:r w:rsidRPr="00247029">
        <w:rPr>
          <w:rFonts w:ascii="Arial" w:hAnsi="Arial" w:cs="Arial"/>
          <w:sz w:val="20"/>
          <w:szCs w:val="20"/>
        </w:rPr>
        <w:lastRenderedPageBreak/>
        <w:t>skrócenia terminu zakończenia realizacji umowy,</w:t>
      </w:r>
    </w:p>
    <w:p w:rsidR="00726A8E" w:rsidRPr="00247029" w:rsidRDefault="00726A8E" w:rsidP="00726A8E">
      <w:pPr>
        <w:numPr>
          <w:ilvl w:val="1"/>
          <w:numId w:val="26"/>
        </w:numPr>
        <w:suppressAutoHyphens/>
        <w:spacing w:after="0"/>
        <w:ind w:right="-6"/>
        <w:jc w:val="both"/>
        <w:rPr>
          <w:rFonts w:ascii="Arial" w:hAnsi="Arial" w:cs="Arial"/>
          <w:sz w:val="20"/>
          <w:szCs w:val="20"/>
        </w:rPr>
      </w:pPr>
      <w:r w:rsidRPr="00247029">
        <w:rPr>
          <w:rFonts w:ascii="Arial" w:hAnsi="Arial" w:cs="Arial"/>
          <w:sz w:val="20"/>
          <w:szCs w:val="20"/>
        </w:rPr>
        <w:t>pisemnego uzgodnienia pomiędzy Stronami dotyczącego wystąpienia w trakcie realizacji zamówienia zmian przepisów prawa krajowego mających wpływ na realizację zamówienia            i powodujących konieczność dostosowania do obowiązujących przepisów,</w:t>
      </w:r>
    </w:p>
    <w:p w:rsidR="00726A8E" w:rsidRPr="00247029" w:rsidRDefault="00726A8E" w:rsidP="00726A8E">
      <w:pPr>
        <w:numPr>
          <w:ilvl w:val="0"/>
          <w:numId w:val="26"/>
        </w:numPr>
        <w:tabs>
          <w:tab w:val="left" w:pos="360"/>
        </w:tabs>
        <w:suppressAutoHyphens/>
        <w:spacing w:after="0"/>
        <w:ind w:right="-6"/>
        <w:jc w:val="both"/>
        <w:rPr>
          <w:rFonts w:ascii="Arial" w:hAnsi="Arial" w:cs="Arial"/>
          <w:sz w:val="20"/>
          <w:szCs w:val="20"/>
        </w:rPr>
      </w:pPr>
      <w:r w:rsidRPr="00247029">
        <w:rPr>
          <w:rFonts w:ascii="Arial" w:hAnsi="Arial" w:cs="Arial"/>
          <w:sz w:val="20"/>
          <w:szCs w:val="20"/>
        </w:rPr>
        <w:t>zmiana wielkości spłaty kredytu w poszczególnych latach,</w:t>
      </w:r>
    </w:p>
    <w:p w:rsidR="00726A8E" w:rsidRPr="00247029" w:rsidRDefault="00726A8E" w:rsidP="00726A8E">
      <w:pPr>
        <w:numPr>
          <w:ilvl w:val="0"/>
          <w:numId w:val="26"/>
        </w:numPr>
        <w:tabs>
          <w:tab w:val="left" w:pos="360"/>
        </w:tabs>
        <w:suppressAutoHyphens/>
        <w:spacing w:after="0"/>
        <w:ind w:right="-6"/>
        <w:jc w:val="both"/>
        <w:rPr>
          <w:rFonts w:ascii="Arial" w:hAnsi="Arial" w:cs="Arial"/>
          <w:sz w:val="20"/>
          <w:szCs w:val="20"/>
        </w:rPr>
      </w:pPr>
      <w:r w:rsidRPr="00247029">
        <w:rPr>
          <w:rFonts w:ascii="Arial" w:hAnsi="Arial" w:cs="Arial"/>
          <w:sz w:val="20"/>
          <w:szCs w:val="20"/>
        </w:rPr>
        <w:t>zmniejszenie kwoty kredytu,</w:t>
      </w:r>
    </w:p>
    <w:p w:rsidR="00726A8E" w:rsidRDefault="00726A8E" w:rsidP="00726A8E">
      <w:pPr>
        <w:numPr>
          <w:ilvl w:val="0"/>
          <w:numId w:val="26"/>
        </w:numPr>
        <w:tabs>
          <w:tab w:val="left" w:pos="360"/>
        </w:tabs>
        <w:suppressAutoHyphens/>
        <w:spacing w:after="0"/>
        <w:ind w:right="-6"/>
        <w:jc w:val="both"/>
        <w:rPr>
          <w:rFonts w:ascii="Arial" w:hAnsi="Arial" w:cs="Arial"/>
          <w:sz w:val="20"/>
          <w:szCs w:val="20"/>
        </w:rPr>
      </w:pPr>
      <w:r w:rsidRPr="00247029">
        <w:rPr>
          <w:rFonts w:ascii="Arial" w:hAnsi="Arial" w:cs="Arial"/>
          <w:sz w:val="20"/>
          <w:szCs w:val="20"/>
        </w:rPr>
        <w:t>zmiany zakresu przedmiotu zamówienia pod warunkiem, że są korzystne dla Zamawiającego lub zaszły okoliczności, których nie można było przewidzieć w chwili zawarcia umowy,</w:t>
      </w:r>
    </w:p>
    <w:p w:rsidR="00C451FD" w:rsidRPr="00C451FD" w:rsidRDefault="00C451FD" w:rsidP="00C451FD">
      <w:pPr>
        <w:numPr>
          <w:ilvl w:val="0"/>
          <w:numId w:val="26"/>
        </w:numPr>
        <w:tabs>
          <w:tab w:val="left" w:pos="360"/>
        </w:tabs>
        <w:suppressAutoHyphens/>
        <w:spacing w:after="0"/>
        <w:ind w:right="-6"/>
        <w:jc w:val="both"/>
        <w:rPr>
          <w:rFonts w:ascii="Arial" w:hAnsi="Arial" w:cs="Arial"/>
          <w:sz w:val="20"/>
          <w:szCs w:val="20"/>
        </w:rPr>
      </w:pPr>
      <w:r w:rsidRPr="00C451FD">
        <w:rPr>
          <w:rFonts w:ascii="Arial" w:hAnsi="Arial" w:cs="Arial"/>
          <w:sz w:val="20"/>
          <w:szCs w:val="20"/>
        </w:rPr>
        <w:t xml:space="preserve">Zamawiający przewiduje możliwość zmian postanowień zawartej umowy w stosunku do treści oferty, na podstawie której dokonano wyboru wykonawcy, w przypadku </w:t>
      </w:r>
      <w:r>
        <w:rPr>
          <w:rFonts w:ascii="Arial" w:hAnsi="Arial" w:cs="Arial"/>
          <w:sz w:val="20"/>
          <w:szCs w:val="20"/>
        </w:rPr>
        <w:t>wystąpienia</w:t>
      </w:r>
      <w:r w:rsidRPr="00C451FD">
        <w:rPr>
          <w:rFonts w:ascii="Arial" w:hAnsi="Arial" w:cs="Arial"/>
          <w:sz w:val="20"/>
          <w:szCs w:val="20"/>
        </w:rPr>
        <w:t xml:space="preserve"> co </w:t>
      </w:r>
      <w:r>
        <w:rPr>
          <w:rFonts w:ascii="Arial" w:hAnsi="Arial" w:cs="Arial"/>
          <w:sz w:val="20"/>
          <w:szCs w:val="20"/>
        </w:rPr>
        <w:t>najmniej</w:t>
      </w:r>
      <w:r w:rsidRPr="00C451FD">
        <w:rPr>
          <w:rFonts w:ascii="Arial" w:hAnsi="Arial" w:cs="Arial"/>
          <w:sz w:val="20"/>
          <w:szCs w:val="20"/>
        </w:rPr>
        <w:t xml:space="preserve"> jednej </w:t>
      </w:r>
      <w:r>
        <w:rPr>
          <w:rFonts w:ascii="Arial" w:hAnsi="Arial" w:cs="Arial"/>
          <w:sz w:val="20"/>
          <w:szCs w:val="20"/>
        </w:rPr>
        <w:t>z</w:t>
      </w:r>
      <w:r w:rsidRPr="00C451FD">
        <w:rPr>
          <w:rFonts w:ascii="Arial" w:hAnsi="Arial" w:cs="Arial"/>
          <w:sz w:val="20"/>
          <w:szCs w:val="20"/>
        </w:rPr>
        <w:t xml:space="preserve"> </w:t>
      </w:r>
      <w:r>
        <w:rPr>
          <w:rFonts w:ascii="Arial" w:hAnsi="Arial" w:cs="Arial"/>
          <w:sz w:val="20"/>
          <w:szCs w:val="20"/>
        </w:rPr>
        <w:t>okoliczności</w:t>
      </w:r>
      <w:r w:rsidRPr="00C451FD">
        <w:rPr>
          <w:rFonts w:ascii="Arial" w:hAnsi="Arial" w:cs="Arial"/>
          <w:sz w:val="20"/>
          <w:szCs w:val="20"/>
        </w:rPr>
        <w:t xml:space="preserve"> wymienionych poniżej, z uwzględnieniem podawanych warunków ich wprowadzenia.</w:t>
      </w:r>
    </w:p>
    <w:p w:rsidR="00C451FD" w:rsidRPr="00C451FD" w:rsidRDefault="00C451FD" w:rsidP="00C451FD">
      <w:pPr>
        <w:numPr>
          <w:ilvl w:val="1"/>
          <w:numId w:val="26"/>
        </w:numPr>
        <w:suppressAutoHyphens/>
        <w:spacing w:after="0"/>
        <w:ind w:right="-6"/>
        <w:jc w:val="both"/>
        <w:rPr>
          <w:rFonts w:ascii="Arial" w:hAnsi="Arial" w:cs="Arial"/>
          <w:sz w:val="20"/>
          <w:szCs w:val="20"/>
        </w:rPr>
      </w:pPr>
      <w:r w:rsidRPr="00C451FD">
        <w:rPr>
          <w:rFonts w:ascii="Arial" w:hAnsi="Arial" w:cs="Arial"/>
          <w:sz w:val="20"/>
          <w:szCs w:val="20"/>
        </w:rPr>
        <w:t>możliwa jest korzystna dla zamawiającego zmiana terminu i sposobu płatności za realizację przedmiotu zamówienia,</w:t>
      </w:r>
    </w:p>
    <w:p w:rsidR="00C451FD" w:rsidRPr="00C451FD" w:rsidRDefault="00C451FD" w:rsidP="00C451FD">
      <w:pPr>
        <w:numPr>
          <w:ilvl w:val="1"/>
          <w:numId w:val="26"/>
        </w:numPr>
        <w:suppressAutoHyphens/>
        <w:spacing w:after="0"/>
        <w:ind w:right="-6"/>
        <w:jc w:val="both"/>
        <w:rPr>
          <w:rFonts w:ascii="Arial" w:hAnsi="Arial" w:cs="Arial"/>
          <w:sz w:val="20"/>
          <w:szCs w:val="20"/>
        </w:rPr>
      </w:pPr>
      <w:r w:rsidRPr="00C451FD">
        <w:rPr>
          <w:rFonts w:ascii="Arial" w:hAnsi="Arial" w:cs="Arial"/>
          <w:sz w:val="20"/>
          <w:szCs w:val="20"/>
        </w:rPr>
        <w:t>gdy zmiany są korzystne dla zamawiającego (np. obniżenie wysokości marży)</w:t>
      </w:r>
      <w:r>
        <w:rPr>
          <w:rFonts w:ascii="Arial" w:hAnsi="Arial" w:cs="Arial"/>
          <w:sz w:val="20"/>
          <w:szCs w:val="20"/>
        </w:rPr>
        <w:t>.</w:t>
      </w:r>
    </w:p>
    <w:p w:rsidR="00726A8E" w:rsidRDefault="00726A8E" w:rsidP="00726A8E">
      <w:pPr>
        <w:numPr>
          <w:ilvl w:val="0"/>
          <w:numId w:val="26"/>
        </w:numPr>
        <w:tabs>
          <w:tab w:val="left" w:pos="360"/>
        </w:tabs>
        <w:suppressAutoHyphens/>
        <w:spacing w:after="0"/>
        <w:ind w:right="-6"/>
        <w:jc w:val="both"/>
        <w:rPr>
          <w:rFonts w:ascii="Arial" w:hAnsi="Arial" w:cs="Arial"/>
          <w:sz w:val="20"/>
          <w:szCs w:val="20"/>
        </w:rPr>
      </w:pPr>
      <w:r w:rsidRPr="00247029">
        <w:rPr>
          <w:rFonts w:ascii="Arial" w:hAnsi="Arial" w:cs="Arial"/>
          <w:sz w:val="20"/>
          <w:szCs w:val="20"/>
        </w:rPr>
        <w:t xml:space="preserve">zmiana nazw, siedziby stron umowy, numeru rachunku bankowego, </w:t>
      </w:r>
      <w:r w:rsidR="00C451FD">
        <w:rPr>
          <w:rFonts w:ascii="Arial" w:hAnsi="Arial" w:cs="Arial"/>
          <w:sz w:val="20"/>
          <w:szCs w:val="20"/>
        </w:rPr>
        <w:t>innych danych identyfikacyjnych.</w:t>
      </w:r>
    </w:p>
    <w:p w:rsidR="00C451FD" w:rsidRPr="00C451FD" w:rsidRDefault="00C451FD" w:rsidP="00C451FD">
      <w:pPr>
        <w:numPr>
          <w:ilvl w:val="0"/>
          <w:numId w:val="26"/>
        </w:numPr>
        <w:tabs>
          <w:tab w:val="left" w:pos="360"/>
        </w:tabs>
        <w:suppressAutoHyphens/>
        <w:spacing w:after="0"/>
        <w:ind w:right="-6"/>
        <w:jc w:val="both"/>
        <w:rPr>
          <w:rFonts w:ascii="Arial" w:hAnsi="Arial" w:cs="Arial"/>
          <w:sz w:val="20"/>
          <w:szCs w:val="20"/>
        </w:rPr>
      </w:pPr>
      <w:r w:rsidRPr="00C451FD">
        <w:rPr>
          <w:rFonts w:ascii="Arial" w:hAnsi="Arial" w:cs="Arial"/>
          <w:sz w:val="20"/>
          <w:szCs w:val="20"/>
        </w:rPr>
        <w:t>Przewidziane powyżej okoliczności stanowiące podstawę zmian do umowy, stanowią uprawnienie Zamawiającego nie zaś jego obowiązek wprowadzenia takich zmian.</w:t>
      </w:r>
    </w:p>
    <w:p w:rsidR="00C451FD" w:rsidRPr="00C451FD" w:rsidRDefault="00C451FD" w:rsidP="00C451FD">
      <w:pPr>
        <w:numPr>
          <w:ilvl w:val="0"/>
          <w:numId w:val="26"/>
        </w:numPr>
        <w:tabs>
          <w:tab w:val="left" w:pos="360"/>
        </w:tabs>
        <w:suppressAutoHyphens/>
        <w:spacing w:after="0"/>
        <w:ind w:right="-6"/>
        <w:jc w:val="both"/>
        <w:rPr>
          <w:rFonts w:ascii="Arial" w:hAnsi="Arial" w:cs="Arial"/>
          <w:sz w:val="20"/>
          <w:szCs w:val="20"/>
        </w:rPr>
      </w:pPr>
      <w:r w:rsidRPr="00C451FD">
        <w:rPr>
          <w:rFonts w:ascii="Arial" w:hAnsi="Arial" w:cs="Arial"/>
          <w:sz w:val="20"/>
          <w:szCs w:val="20"/>
        </w:rPr>
        <w:t xml:space="preserve">W przypadku wystąpienia okoliczności stanowiących podstawę do zmian postanowień umowy Wykonawca zobowiązany jest do niezwłocznego poinformowania o tym fakcie Zamawiającego </w:t>
      </w:r>
      <w:r w:rsidRPr="00C451FD">
        <w:rPr>
          <w:rFonts w:ascii="Arial" w:hAnsi="Arial" w:cs="Arial"/>
          <w:sz w:val="20"/>
          <w:szCs w:val="20"/>
        </w:rPr>
        <w:br/>
        <w:t>i wystąpienia z wnioskiem o dokonanie zmian w przedmiotowej umowie.</w:t>
      </w:r>
    </w:p>
    <w:p w:rsidR="00C451FD" w:rsidRPr="00C451FD" w:rsidRDefault="00C451FD" w:rsidP="00C451FD">
      <w:pPr>
        <w:numPr>
          <w:ilvl w:val="0"/>
          <w:numId w:val="26"/>
        </w:numPr>
        <w:tabs>
          <w:tab w:val="left" w:pos="360"/>
        </w:tabs>
        <w:suppressAutoHyphens/>
        <w:spacing w:after="0"/>
        <w:ind w:right="-6"/>
        <w:jc w:val="both"/>
        <w:rPr>
          <w:rFonts w:ascii="Arial" w:hAnsi="Arial" w:cs="Arial"/>
          <w:sz w:val="20"/>
          <w:szCs w:val="20"/>
        </w:rPr>
      </w:pPr>
      <w:r w:rsidRPr="00C451FD">
        <w:rPr>
          <w:rFonts w:ascii="Arial" w:hAnsi="Arial" w:cs="Arial"/>
          <w:sz w:val="20"/>
          <w:szCs w:val="20"/>
        </w:rPr>
        <w:t>W przypadku wystąpienia okoliczności stanowiących podstawę do zmian postanowień umowy Zamawiający zobowiązany jest do niezwłocznego poinformowania na piśmie o tym fakcie Wykonawcy i wystąpienia z wnioskiem o dokonanie zmian w przedmiotowej umowie.</w:t>
      </w:r>
    </w:p>
    <w:p w:rsidR="00C451FD" w:rsidRPr="00C451FD" w:rsidRDefault="00C451FD" w:rsidP="00C451FD">
      <w:pPr>
        <w:numPr>
          <w:ilvl w:val="0"/>
          <w:numId w:val="26"/>
        </w:numPr>
        <w:tabs>
          <w:tab w:val="left" w:pos="360"/>
        </w:tabs>
        <w:suppressAutoHyphens/>
        <w:spacing w:after="0"/>
        <w:ind w:right="-6"/>
        <w:jc w:val="both"/>
        <w:rPr>
          <w:rFonts w:ascii="Arial" w:hAnsi="Arial" w:cs="Arial"/>
          <w:sz w:val="20"/>
          <w:szCs w:val="20"/>
        </w:rPr>
      </w:pPr>
      <w:r w:rsidRPr="00C451FD">
        <w:rPr>
          <w:rFonts w:ascii="Arial" w:hAnsi="Arial" w:cs="Arial"/>
          <w:sz w:val="20"/>
          <w:szCs w:val="20"/>
        </w:rPr>
        <w:t>Zmiana umowy może nastąpić wyłącznie w formie pisemnej, pod rygorem nieważności innego oświadczenia.</w:t>
      </w:r>
    </w:p>
    <w:p w:rsidR="00726A8E" w:rsidRPr="00C451FD" w:rsidRDefault="00C451FD" w:rsidP="00726A8E">
      <w:pPr>
        <w:numPr>
          <w:ilvl w:val="0"/>
          <w:numId w:val="26"/>
        </w:numPr>
        <w:tabs>
          <w:tab w:val="left" w:pos="360"/>
        </w:tabs>
        <w:suppressAutoHyphens/>
        <w:spacing w:after="0"/>
        <w:ind w:right="-6"/>
        <w:jc w:val="both"/>
        <w:rPr>
          <w:rFonts w:ascii="Arial" w:hAnsi="Arial" w:cs="Arial"/>
          <w:sz w:val="20"/>
          <w:szCs w:val="20"/>
        </w:rPr>
      </w:pPr>
      <w:r w:rsidRPr="00C451FD">
        <w:rPr>
          <w:rFonts w:ascii="Arial" w:hAnsi="Arial" w:cs="Arial"/>
          <w:sz w:val="20"/>
          <w:szCs w:val="20"/>
        </w:rPr>
        <w:t xml:space="preserve">Jeżeli Zamawiający uzna, że okoliczności wskazane przez Wykonawcę, jako stanowiące podstawę do zmiany umowy nie są zasadne, Wykonawca zobowiązany jest do realizacji zadania zgodnie z warunkami zawartymi w umowie. </w:t>
      </w:r>
    </w:p>
    <w:p w:rsidR="00726A8E" w:rsidRPr="00726A8E" w:rsidRDefault="00726A8E" w:rsidP="00726A8E">
      <w:pPr>
        <w:spacing w:after="0"/>
        <w:jc w:val="center"/>
        <w:rPr>
          <w:rFonts w:ascii="Arial" w:eastAsia="Calibri" w:hAnsi="Arial" w:cs="Arial"/>
          <w:b/>
          <w:sz w:val="20"/>
          <w:szCs w:val="20"/>
        </w:rPr>
      </w:pPr>
      <w:r w:rsidRPr="00726A8E">
        <w:rPr>
          <w:rFonts w:ascii="Arial" w:eastAsia="Calibri" w:hAnsi="Arial" w:cs="Arial"/>
          <w:b/>
          <w:sz w:val="20"/>
          <w:szCs w:val="20"/>
        </w:rPr>
        <w:t xml:space="preserve">§ </w:t>
      </w:r>
      <w:r w:rsidR="00A64804">
        <w:rPr>
          <w:rFonts w:ascii="Arial" w:eastAsia="Calibri" w:hAnsi="Arial" w:cs="Arial"/>
          <w:b/>
          <w:sz w:val="20"/>
          <w:szCs w:val="20"/>
        </w:rPr>
        <w:t>26</w:t>
      </w:r>
      <w:r w:rsidRPr="00726A8E">
        <w:rPr>
          <w:rFonts w:ascii="Arial" w:eastAsia="Calibri" w:hAnsi="Arial" w:cs="Arial"/>
          <w:b/>
          <w:sz w:val="20"/>
          <w:szCs w:val="20"/>
        </w:rPr>
        <w:t>.</w:t>
      </w:r>
    </w:p>
    <w:p w:rsidR="00726A8E" w:rsidRPr="00726A8E" w:rsidRDefault="00726A8E" w:rsidP="00726A8E">
      <w:pPr>
        <w:numPr>
          <w:ilvl w:val="0"/>
          <w:numId w:val="27"/>
        </w:numPr>
        <w:tabs>
          <w:tab w:val="left" w:pos="360"/>
        </w:tabs>
        <w:suppressAutoHyphens/>
        <w:spacing w:after="0"/>
        <w:ind w:right="-6"/>
        <w:jc w:val="both"/>
        <w:rPr>
          <w:rFonts w:ascii="Arial" w:eastAsia="Calibri" w:hAnsi="Arial" w:cs="Arial"/>
          <w:sz w:val="20"/>
          <w:szCs w:val="20"/>
        </w:rPr>
      </w:pPr>
      <w:r w:rsidRPr="00726A8E">
        <w:rPr>
          <w:rFonts w:ascii="Arial" w:eastAsia="Calibri" w:hAnsi="Arial" w:cs="Arial"/>
          <w:sz w:val="20"/>
          <w:szCs w:val="20"/>
        </w:rPr>
        <w:t>W przypadku wystąpienia okoliczności stanowiących podstawę do zmian postanowień umowy Wykonawca zobowiązany jest do niezwłocznego poinformowania o tym fakcie Zamawiającego           i wystąpienia z wnioskiem o dokonanie zmian w przedmiotowej umowie.</w:t>
      </w:r>
    </w:p>
    <w:p w:rsidR="00726A8E" w:rsidRPr="00726A8E" w:rsidRDefault="00726A8E" w:rsidP="00726A8E">
      <w:pPr>
        <w:numPr>
          <w:ilvl w:val="0"/>
          <w:numId w:val="27"/>
        </w:numPr>
        <w:tabs>
          <w:tab w:val="left" w:pos="360"/>
        </w:tabs>
        <w:suppressAutoHyphens/>
        <w:spacing w:after="0"/>
        <w:ind w:right="-6"/>
        <w:jc w:val="both"/>
        <w:rPr>
          <w:rFonts w:ascii="Arial" w:eastAsia="Calibri" w:hAnsi="Arial" w:cs="Arial"/>
          <w:sz w:val="20"/>
          <w:szCs w:val="20"/>
        </w:rPr>
      </w:pPr>
      <w:r w:rsidRPr="00726A8E">
        <w:rPr>
          <w:rFonts w:ascii="Arial" w:eastAsia="Calibri" w:hAnsi="Arial" w:cs="Arial"/>
          <w:sz w:val="20"/>
          <w:szCs w:val="20"/>
        </w:rPr>
        <w:t>W przypadku wystąpienia okoliczności stanowiących podstawę do zmian postanowień umowy Zamawiający zobowiązany jest do niezwłocznego poinformowania na piśmie o tym fakcie Wykonawcy i  dokonanie zmian w przedmiotowej umowie.</w:t>
      </w:r>
    </w:p>
    <w:p w:rsidR="00726A8E" w:rsidRPr="00726A8E" w:rsidRDefault="00726A8E" w:rsidP="00726A8E">
      <w:pPr>
        <w:numPr>
          <w:ilvl w:val="0"/>
          <w:numId w:val="27"/>
        </w:numPr>
        <w:tabs>
          <w:tab w:val="left" w:pos="360"/>
        </w:tabs>
        <w:suppressAutoHyphens/>
        <w:spacing w:after="0"/>
        <w:ind w:right="-6"/>
        <w:jc w:val="both"/>
        <w:rPr>
          <w:rFonts w:ascii="Arial" w:eastAsia="Calibri" w:hAnsi="Arial" w:cs="Arial"/>
          <w:sz w:val="20"/>
          <w:szCs w:val="20"/>
        </w:rPr>
      </w:pPr>
      <w:r w:rsidRPr="00726A8E">
        <w:rPr>
          <w:rFonts w:ascii="Arial" w:eastAsia="Calibri" w:hAnsi="Arial" w:cs="Arial"/>
          <w:sz w:val="20"/>
          <w:szCs w:val="20"/>
        </w:rPr>
        <w:t>Jeżeli Zamawiający uzna, że okoliczności wskazane przez Wykonawcę, jako stanowiące podstawę do zmiany umowy nie są zasadne, Wykonawca zobowiązany jest do realizacji zadania zgodnie           z warunkami zawartymi w umowie. Zmiana umowy może nastąpić w formie pisemnej, pod rygorem nieważności takiego oświadczenia.</w:t>
      </w:r>
    </w:p>
    <w:p w:rsidR="00726A8E" w:rsidRPr="00726A8E" w:rsidRDefault="00726A8E" w:rsidP="00726A8E">
      <w:pPr>
        <w:numPr>
          <w:ilvl w:val="0"/>
          <w:numId w:val="27"/>
        </w:numPr>
        <w:tabs>
          <w:tab w:val="left" w:pos="360"/>
        </w:tabs>
        <w:suppressAutoHyphens/>
        <w:spacing w:after="0"/>
        <w:ind w:right="-6"/>
        <w:jc w:val="both"/>
        <w:rPr>
          <w:rFonts w:ascii="Arial" w:eastAsia="Calibri" w:hAnsi="Arial" w:cs="Arial"/>
          <w:sz w:val="20"/>
          <w:szCs w:val="20"/>
        </w:rPr>
      </w:pPr>
      <w:r w:rsidRPr="00726A8E">
        <w:rPr>
          <w:rFonts w:ascii="Arial" w:eastAsia="Calibri" w:hAnsi="Arial" w:cs="Arial"/>
          <w:sz w:val="20"/>
          <w:szCs w:val="20"/>
        </w:rPr>
        <w:t>Zmiana terminu i wielkości spłaty kredytu nie wpłynie na przekroczenie indywidu</w:t>
      </w:r>
      <w:r w:rsidR="00C451FD">
        <w:rPr>
          <w:rFonts w:ascii="Arial" w:eastAsia="Calibri" w:hAnsi="Arial" w:cs="Arial"/>
          <w:sz w:val="20"/>
          <w:szCs w:val="20"/>
        </w:rPr>
        <w:t>alnych wskaźników obsługi długu</w:t>
      </w:r>
      <w:r w:rsidRPr="00726A8E">
        <w:rPr>
          <w:rFonts w:ascii="Arial" w:eastAsia="Calibri" w:hAnsi="Arial" w:cs="Arial"/>
          <w:sz w:val="20"/>
          <w:szCs w:val="20"/>
        </w:rPr>
        <w:t>.</w:t>
      </w:r>
    </w:p>
    <w:p w:rsidR="00726A8E" w:rsidRDefault="00726A8E" w:rsidP="006A1E7A">
      <w:pPr>
        <w:spacing w:after="0"/>
        <w:jc w:val="center"/>
        <w:rPr>
          <w:rFonts w:ascii="Arial" w:eastAsia="Calibri" w:hAnsi="Arial" w:cs="Arial"/>
          <w:b/>
          <w:sz w:val="20"/>
          <w:szCs w:val="20"/>
          <w:lang w:val="en-US"/>
        </w:rPr>
      </w:pPr>
    </w:p>
    <w:p w:rsidR="006A1E7A" w:rsidRPr="006A1E7A" w:rsidRDefault="00A64804" w:rsidP="006A1E7A">
      <w:pPr>
        <w:spacing w:after="0"/>
        <w:jc w:val="center"/>
        <w:rPr>
          <w:rFonts w:ascii="Arial" w:eastAsia="Calibri" w:hAnsi="Arial" w:cs="Arial"/>
          <w:b/>
          <w:sz w:val="20"/>
          <w:szCs w:val="20"/>
          <w:lang w:val="en-US"/>
        </w:rPr>
      </w:pPr>
      <w:r>
        <w:rPr>
          <w:rFonts w:ascii="Arial" w:eastAsia="Calibri" w:hAnsi="Arial" w:cs="Arial"/>
          <w:b/>
          <w:sz w:val="20"/>
          <w:szCs w:val="20"/>
          <w:lang w:val="en-US"/>
        </w:rPr>
        <w:t>§ 27</w:t>
      </w:r>
      <w:r w:rsidR="006A1E7A" w:rsidRPr="006A1E7A">
        <w:rPr>
          <w:rFonts w:ascii="Arial" w:eastAsia="Calibri" w:hAnsi="Arial" w:cs="Arial"/>
          <w:b/>
          <w:sz w:val="20"/>
          <w:szCs w:val="20"/>
          <w:lang w:val="en-US"/>
        </w:rPr>
        <w:t>.</w:t>
      </w:r>
    </w:p>
    <w:p w:rsidR="006A1E7A" w:rsidRPr="006A1E7A" w:rsidRDefault="006A1E7A" w:rsidP="006A1E7A">
      <w:pPr>
        <w:spacing w:before="119" w:after="120"/>
        <w:rPr>
          <w:rFonts w:ascii="Arial" w:eastAsia="Calibri" w:hAnsi="Arial" w:cs="Arial"/>
          <w:sz w:val="20"/>
          <w:szCs w:val="20"/>
        </w:rPr>
      </w:pPr>
      <w:r w:rsidRPr="006A1E7A">
        <w:rPr>
          <w:rFonts w:ascii="Arial" w:eastAsia="Calibri" w:hAnsi="Arial" w:cs="Arial"/>
          <w:spacing w:val="-1"/>
          <w:sz w:val="20"/>
          <w:szCs w:val="20"/>
        </w:rPr>
        <w:t>Wszelkie</w:t>
      </w:r>
      <w:r w:rsidRPr="006A1E7A">
        <w:rPr>
          <w:rFonts w:ascii="Arial" w:eastAsia="Calibri" w:hAnsi="Arial" w:cs="Arial"/>
          <w:spacing w:val="-8"/>
          <w:sz w:val="20"/>
          <w:szCs w:val="20"/>
        </w:rPr>
        <w:t xml:space="preserve"> </w:t>
      </w:r>
      <w:r w:rsidRPr="006A1E7A">
        <w:rPr>
          <w:rFonts w:ascii="Arial" w:eastAsia="Calibri" w:hAnsi="Arial" w:cs="Arial"/>
          <w:spacing w:val="-1"/>
          <w:sz w:val="20"/>
          <w:szCs w:val="20"/>
        </w:rPr>
        <w:t>zmiany</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umowy</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wymagają</w:t>
      </w:r>
      <w:r w:rsidRPr="006A1E7A">
        <w:rPr>
          <w:rFonts w:ascii="Arial" w:eastAsia="Calibri" w:hAnsi="Arial" w:cs="Arial"/>
          <w:spacing w:val="-9"/>
          <w:sz w:val="20"/>
          <w:szCs w:val="20"/>
        </w:rPr>
        <w:t xml:space="preserve"> </w:t>
      </w:r>
      <w:r w:rsidRPr="006A1E7A">
        <w:rPr>
          <w:rFonts w:ascii="Arial" w:eastAsia="Calibri" w:hAnsi="Arial" w:cs="Arial"/>
          <w:sz w:val="20"/>
          <w:szCs w:val="20"/>
        </w:rPr>
        <w:t>formy</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pisemnej</w:t>
      </w:r>
      <w:r w:rsidRPr="006A1E7A">
        <w:rPr>
          <w:rFonts w:ascii="Arial" w:eastAsia="Calibri" w:hAnsi="Arial" w:cs="Arial"/>
          <w:spacing w:val="-8"/>
          <w:sz w:val="20"/>
          <w:szCs w:val="20"/>
        </w:rPr>
        <w:t xml:space="preserve"> </w:t>
      </w:r>
      <w:r w:rsidRPr="006A1E7A">
        <w:rPr>
          <w:rFonts w:ascii="Arial" w:eastAsia="Calibri" w:hAnsi="Arial" w:cs="Arial"/>
          <w:sz w:val="20"/>
          <w:szCs w:val="20"/>
        </w:rPr>
        <w:t>pod</w:t>
      </w:r>
      <w:r w:rsidRPr="006A1E7A">
        <w:rPr>
          <w:rFonts w:ascii="Arial" w:eastAsia="Calibri" w:hAnsi="Arial" w:cs="Arial"/>
          <w:spacing w:val="-8"/>
          <w:sz w:val="20"/>
          <w:szCs w:val="20"/>
        </w:rPr>
        <w:t xml:space="preserve"> </w:t>
      </w:r>
      <w:r w:rsidRPr="006A1E7A">
        <w:rPr>
          <w:rFonts w:ascii="Arial" w:eastAsia="Calibri" w:hAnsi="Arial" w:cs="Arial"/>
          <w:spacing w:val="-1"/>
          <w:sz w:val="20"/>
          <w:szCs w:val="20"/>
        </w:rPr>
        <w:t>rygorem</w:t>
      </w:r>
      <w:r w:rsidRPr="006A1E7A">
        <w:rPr>
          <w:rFonts w:ascii="Arial" w:eastAsia="Calibri" w:hAnsi="Arial" w:cs="Arial"/>
          <w:spacing w:val="-8"/>
          <w:sz w:val="20"/>
          <w:szCs w:val="20"/>
        </w:rPr>
        <w:t xml:space="preserve"> </w:t>
      </w:r>
      <w:r w:rsidRPr="006A1E7A">
        <w:rPr>
          <w:rFonts w:ascii="Arial" w:eastAsia="Calibri" w:hAnsi="Arial" w:cs="Arial"/>
          <w:spacing w:val="-1"/>
          <w:sz w:val="20"/>
          <w:szCs w:val="20"/>
        </w:rPr>
        <w:t>nieważności.</w:t>
      </w:r>
    </w:p>
    <w:p w:rsidR="006A1E7A" w:rsidRPr="006A1E7A" w:rsidRDefault="00A64804" w:rsidP="006A1E7A">
      <w:pPr>
        <w:spacing w:after="0"/>
        <w:jc w:val="center"/>
        <w:rPr>
          <w:rFonts w:ascii="Arial" w:eastAsia="Calibri" w:hAnsi="Arial" w:cs="Arial"/>
          <w:b/>
          <w:sz w:val="20"/>
          <w:szCs w:val="20"/>
          <w:lang w:val="en-US"/>
        </w:rPr>
      </w:pPr>
      <w:r>
        <w:rPr>
          <w:rFonts w:ascii="Arial" w:eastAsia="Calibri" w:hAnsi="Arial" w:cs="Arial"/>
          <w:b/>
          <w:sz w:val="20"/>
          <w:szCs w:val="20"/>
          <w:lang w:val="en-US"/>
        </w:rPr>
        <w:t>§ 28</w:t>
      </w:r>
      <w:r w:rsidR="006A1E7A" w:rsidRPr="006A1E7A">
        <w:rPr>
          <w:rFonts w:ascii="Arial" w:eastAsia="Calibri" w:hAnsi="Arial" w:cs="Arial"/>
          <w:b/>
          <w:sz w:val="20"/>
          <w:szCs w:val="20"/>
          <w:lang w:val="en-US"/>
        </w:rPr>
        <w:t>.</w:t>
      </w:r>
    </w:p>
    <w:p w:rsidR="006A1E7A" w:rsidRPr="006A1E7A" w:rsidRDefault="006A1E7A" w:rsidP="006A1E7A">
      <w:pPr>
        <w:spacing w:before="119" w:after="120"/>
        <w:ind w:right="107"/>
        <w:jc w:val="both"/>
        <w:rPr>
          <w:rFonts w:ascii="Arial" w:eastAsia="Calibri" w:hAnsi="Arial" w:cs="Arial"/>
          <w:sz w:val="20"/>
          <w:szCs w:val="20"/>
        </w:rPr>
      </w:pPr>
      <w:r w:rsidRPr="006A1E7A">
        <w:rPr>
          <w:rFonts w:ascii="Arial" w:eastAsia="Calibri" w:hAnsi="Arial" w:cs="Arial"/>
          <w:sz w:val="20"/>
          <w:szCs w:val="20"/>
        </w:rPr>
        <w:t>W</w:t>
      </w:r>
      <w:r w:rsidRPr="006A1E7A">
        <w:rPr>
          <w:rFonts w:ascii="Arial" w:eastAsia="Calibri" w:hAnsi="Arial" w:cs="Arial"/>
          <w:spacing w:val="42"/>
          <w:sz w:val="20"/>
          <w:szCs w:val="20"/>
        </w:rPr>
        <w:t xml:space="preserve"> </w:t>
      </w:r>
      <w:r w:rsidRPr="006A1E7A">
        <w:rPr>
          <w:rFonts w:ascii="Arial" w:eastAsia="Calibri" w:hAnsi="Arial" w:cs="Arial"/>
          <w:spacing w:val="-1"/>
          <w:sz w:val="20"/>
          <w:szCs w:val="20"/>
        </w:rPr>
        <w:t>sprawach</w:t>
      </w:r>
      <w:r w:rsidRPr="006A1E7A">
        <w:rPr>
          <w:rFonts w:ascii="Arial" w:eastAsia="Calibri" w:hAnsi="Arial" w:cs="Arial"/>
          <w:spacing w:val="45"/>
          <w:sz w:val="20"/>
          <w:szCs w:val="20"/>
        </w:rPr>
        <w:t xml:space="preserve"> </w:t>
      </w:r>
      <w:r w:rsidRPr="006A1E7A">
        <w:rPr>
          <w:rFonts w:ascii="Arial" w:eastAsia="Calibri" w:hAnsi="Arial" w:cs="Arial"/>
          <w:spacing w:val="-1"/>
          <w:sz w:val="20"/>
          <w:szCs w:val="20"/>
        </w:rPr>
        <w:t>nieuregulowanych</w:t>
      </w:r>
      <w:r w:rsidRPr="006A1E7A">
        <w:rPr>
          <w:rFonts w:ascii="Arial" w:eastAsia="Calibri" w:hAnsi="Arial" w:cs="Arial"/>
          <w:spacing w:val="45"/>
          <w:sz w:val="20"/>
          <w:szCs w:val="20"/>
        </w:rPr>
        <w:t xml:space="preserve"> </w:t>
      </w:r>
      <w:r w:rsidRPr="006A1E7A">
        <w:rPr>
          <w:rFonts w:ascii="Arial" w:eastAsia="Calibri" w:hAnsi="Arial" w:cs="Arial"/>
          <w:spacing w:val="-1"/>
          <w:sz w:val="20"/>
          <w:szCs w:val="20"/>
        </w:rPr>
        <w:t>niniejszą</w:t>
      </w:r>
      <w:r w:rsidRPr="006A1E7A">
        <w:rPr>
          <w:rFonts w:ascii="Arial" w:eastAsia="Calibri" w:hAnsi="Arial" w:cs="Arial"/>
          <w:spacing w:val="45"/>
          <w:sz w:val="20"/>
          <w:szCs w:val="20"/>
        </w:rPr>
        <w:t xml:space="preserve"> </w:t>
      </w:r>
      <w:r w:rsidRPr="006A1E7A">
        <w:rPr>
          <w:rFonts w:ascii="Arial" w:eastAsia="Calibri" w:hAnsi="Arial" w:cs="Arial"/>
          <w:spacing w:val="-1"/>
          <w:sz w:val="20"/>
          <w:szCs w:val="20"/>
        </w:rPr>
        <w:t>umową</w:t>
      </w:r>
      <w:r w:rsidRPr="006A1E7A">
        <w:rPr>
          <w:rFonts w:ascii="Arial" w:eastAsia="Calibri" w:hAnsi="Arial" w:cs="Arial"/>
          <w:spacing w:val="46"/>
          <w:sz w:val="20"/>
          <w:szCs w:val="20"/>
        </w:rPr>
        <w:t xml:space="preserve"> </w:t>
      </w:r>
      <w:r w:rsidRPr="006A1E7A">
        <w:rPr>
          <w:rFonts w:ascii="Arial" w:eastAsia="Calibri" w:hAnsi="Arial" w:cs="Arial"/>
          <w:spacing w:val="-1"/>
          <w:sz w:val="20"/>
          <w:szCs w:val="20"/>
        </w:rPr>
        <w:t>mają</w:t>
      </w:r>
      <w:r w:rsidRPr="006A1E7A">
        <w:rPr>
          <w:rFonts w:ascii="Arial" w:eastAsia="Calibri" w:hAnsi="Arial" w:cs="Arial"/>
          <w:spacing w:val="43"/>
          <w:sz w:val="20"/>
          <w:szCs w:val="20"/>
        </w:rPr>
        <w:t xml:space="preserve"> </w:t>
      </w:r>
      <w:r w:rsidRPr="006A1E7A">
        <w:rPr>
          <w:rFonts w:ascii="Arial" w:eastAsia="Calibri" w:hAnsi="Arial" w:cs="Arial"/>
          <w:spacing w:val="-1"/>
          <w:sz w:val="20"/>
          <w:szCs w:val="20"/>
        </w:rPr>
        <w:t>zastosowanie</w:t>
      </w:r>
      <w:r w:rsidRPr="006A1E7A">
        <w:rPr>
          <w:rFonts w:ascii="Arial" w:eastAsia="Calibri" w:hAnsi="Arial" w:cs="Arial"/>
          <w:spacing w:val="43"/>
          <w:sz w:val="20"/>
          <w:szCs w:val="20"/>
        </w:rPr>
        <w:t xml:space="preserve"> </w:t>
      </w:r>
      <w:r w:rsidRPr="006A1E7A">
        <w:rPr>
          <w:rFonts w:ascii="Arial" w:eastAsia="Calibri" w:hAnsi="Arial" w:cs="Arial"/>
          <w:spacing w:val="-1"/>
          <w:sz w:val="20"/>
          <w:szCs w:val="20"/>
        </w:rPr>
        <w:t>przepisy</w:t>
      </w:r>
      <w:r w:rsidRPr="006A1E7A">
        <w:rPr>
          <w:rFonts w:ascii="Arial" w:eastAsia="Calibri" w:hAnsi="Arial" w:cs="Arial"/>
          <w:spacing w:val="43"/>
          <w:sz w:val="20"/>
          <w:szCs w:val="20"/>
        </w:rPr>
        <w:t xml:space="preserve"> </w:t>
      </w:r>
      <w:r w:rsidRPr="006A1E7A">
        <w:rPr>
          <w:rFonts w:ascii="Arial" w:eastAsia="Calibri" w:hAnsi="Arial" w:cs="Arial"/>
          <w:sz w:val="20"/>
          <w:szCs w:val="20"/>
        </w:rPr>
        <w:t>ustawy</w:t>
      </w:r>
      <w:r w:rsidRPr="006A1E7A">
        <w:rPr>
          <w:rFonts w:ascii="Arial" w:eastAsia="Calibri" w:hAnsi="Arial" w:cs="Arial"/>
          <w:spacing w:val="43"/>
          <w:sz w:val="20"/>
          <w:szCs w:val="20"/>
        </w:rPr>
        <w:t xml:space="preserve"> </w:t>
      </w:r>
      <w:r w:rsidRPr="006A1E7A">
        <w:rPr>
          <w:rFonts w:ascii="Arial" w:eastAsia="Calibri" w:hAnsi="Arial" w:cs="Arial"/>
          <w:sz w:val="20"/>
          <w:szCs w:val="20"/>
        </w:rPr>
        <w:t>z</w:t>
      </w:r>
      <w:r w:rsidRPr="006A1E7A">
        <w:rPr>
          <w:rFonts w:ascii="Arial" w:eastAsia="Calibri" w:hAnsi="Arial" w:cs="Arial"/>
          <w:spacing w:val="-4"/>
          <w:sz w:val="20"/>
          <w:szCs w:val="20"/>
        </w:rPr>
        <w:t xml:space="preserve"> </w:t>
      </w:r>
      <w:r w:rsidRPr="006A1E7A">
        <w:rPr>
          <w:rFonts w:ascii="Arial" w:eastAsia="Calibri" w:hAnsi="Arial" w:cs="Arial"/>
          <w:spacing w:val="-1"/>
          <w:sz w:val="20"/>
          <w:szCs w:val="20"/>
        </w:rPr>
        <w:t>dnia</w:t>
      </w:r>
      <w:r w:rsidRPr="006A1E7A">
        <w:rPr>
          <w:rFonts w:ascii="Arial" w:eastAsia="Calibri" w:hAnsi="Arial" w:cs="Arial"/>
          <w:spacing w:val="43"/>
          <w:sz w:val="20"/>
          <w:szCs w:val="20"/>
        </w:rPr>
        <w:t xml:space="preserve"> </w:t>
      </w:r>
      <w:r w:rsidRPr="006A1E7A">
        <w:rPr>
          <w:rFonts w:ascii="Arial" w:eastAsia="Calibri" w:hAnsi="Arial" w:cs="Arial"/>
          <w:sz w:val="20"/>
          <w:szCs w:val="20"/>
        </w:rPr>
        <w:t>29</w:t>
      </w:r>
      <w:r w:rsidRPr="006A1E7A">
        <w:rPr>
          <w:rFonts w:ascii="Arial" w:eastAsia="Calibri" w:hAnsi="Arial" w:cs="Arial"/>
          <w:spacing w:val="85"/>
          <w:w w:val="99"/>
          <w:sz w:val="20"/>
          <w:szCs w:val="20"/>
        </w:rPr>
        <w:t xml:space="preserve"> </w:t>
      </w:r>
      <w:r w:rsidRPr="006A1E7A">
        <w:rPr>
          <w:rFonts w:ascii="Arial" w:eastAsia="Calibri" w:hAnsi="Arial" w:cs="Arial"/>
          <w:spacing w:val="-1"/>
          <w:sz w:val="20"/>
          <w:szCs w:val="20"/>
        </w:rPr>
        <w:t>stycznia</w:t>
      </w:r>
      <w:r w:rsidRPr="006A1E7A">
        <w:rPr>
          <w:rFonts w:ascii="Arial" w:eastAsia="Calibri" w:hAnsi="Arial" w:cs="Arial"/>
          <w:spacing w:val="12"/>
          <w:sz w:val="20"/>
          <w:szCs w:val="20"/>
        </w:rPr>
        <w:t xml:space="preserve"> </w:t>
      </w:r>
      <w:r w:rsidRPr="006A1E7A">
        <w:rPr>
          <w:rFonts w:ascii="Arial" w:eastAsia="Calibri" w:hAnsi="Arial" w:cs="Arial"/>
          <w:sz w:val="20"/>
          <w:szCs w:val="20"/>
        </w:rPr>
        <w:t>2004</w:t>
      </w:r>
      <w:r w:rsidRPr="006A1E7A">
        <w:rPr>
          <w:rFonts w:ascii="Arial" w:eastAsia="Calibri" w:hAnsi="Arial" w:cs="Arial"/>
          <w:spacing w:val="13"/>
          <w:sz w:val="20"/>
          <w:szCs w:val="20"/>
        </w:rPr>
        <w:t xml:space="preserve"> </w:t>
      </w:r>
      <w:r w:rsidRPr="006A1E7A">
        <w:rPr>
          <w:rFonts w:ascii="Arial" w:eastAsia="Calibri" w:hAnsi="Arial" w:cs="Arial"/>
          <w:sz w:val="20"/>
          <w:szCs w:val="20"/>
        </w:rPr>
        <w:t>r.</w:t>
      </w:r>
      <w:r w:rsidRPr="006A1E7A">
        <w:rPr>
          <w:rFonts w:ascii="Arial" w:eastAsia="Calibri" w:hAnsi="Arial" w:cs="Arial"/>
          <w:spacing w:val="11"/>
          <w:sz w:val="20"/>
          <w:szCs w:val="20"/>
        </w:rPr>
        <w:t xml:space="preserve"> </w:t>
      </w:r>
      <w:r w:rsidRPr="006A1E7A">
        <w:rPr>
          <w:rFonts w:ascii="Arial" w:eastAsia="Calibri" w:hAnsi="Arial" w:cs="Arial"/>
          <w:sz w:val="20"/>
          <w:szCs w:val="20"/>
        </w:rPr>
        <w:t>Prawo</w:t>
      </w:r>
      <w:r w:rsidRPr="006A1E7A">
        <w:rPr>
          <w:rFonts w:ascii="Arial" w:eastAsia="Calibri" w:hAnsi="Arial" w:cs="Arial"/>
          <w:spacing w:val="14"/>
          <w:sz w:val="20"/>
          <w:szCs w:val="20"/>
        </w:rPr>
        <w:t xml:space="preserve"> </w:t>
      </w:r>
      <w:r w:rsidRPr="006A1E7A">
        <w:rPr>
          <w:rFonts w:ascii="Arial" w:eastAsia="Calibri" w:hAnsi="Arial" w:cs="Arial"/>
          <w:sz w:val="20"/>
          <w:szCs w:val="20"/>
        </w:rPr>
        <w:t>zamówień</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publicznych,</w:t>
      </w:r>
      <w:r w:rsidRPr="006A1E7A">
        <w:rPr>
          <w:rFonts w:ascii="Arial" w:eastAsia="Calibri" w:hAnsi="Arial" w:cs="Arial"/>
          <w:spacing w:val="15"/>
          <w:sz w:val="20"/>
          <w:szCs w:val="20"/>
        </w:rPr>
        <w:t xml:space="preserve"> </w:t>
      </w:r>
      <w:r w:rsidRPr="006A1E7A">
        <w:rPr>
          <w:rFonts w:ascii="Arial" w:eastAsia="Calibri" w:hAnsi="Arial" w:cs="Arial"/>
          <w:sz w:val="20"/>
          <w:szCs w:val="20"/>
        </w:rPr>
        <w:t>ustawy</w:t>
      </w:r>
      <w:r w:rsidRPr="006A1E7A">
        <w:rPr>
          <w:rFonts w:ascii="Arial" w:eastAsia="Calibri" w:hAnsi="Arial" w:cs="Arial"/>
          <w:spacing w:val="13"/>
          <w:sz w:val="20"/>
          <w:szCs w:val="20"/>
        </w:rPr>
        <w:t xml:space="preserve"> </w:t>
      </w:r>
      <w:r w:rsidRPr="006A1E7A">
        <w:rPr>
          <w:rFonts w:ascii="Arial" w:eastAsia="Calibri" w:hAnsi="Arial" w:cs="Arial"/>
          <w:sz w:val="20"/>
          <w:szCs w:val="20"/>
        </w:rPr>
        <w:t>z</w:t>
      </w:r>
      <w:r w:rsidRPr="006A1E7A">
        <w:rPr>
          <w:rFonts w:ascii="Arial" w:eastAsia="Calibri" w:hAnsi="Arial" w:cs="Arial"/>
          <w:spacing w:val="29"/>
          <w:sz w:val="20"/>
          <w:szCs w:val="20"/>
        </w:rPr>
        <w:t xml:space="preserve"> </w:t>
      </w:r>
      <w:r w:rsidRPr="006A1E7A">
        <w:rPr>
          <w:rFonts w:ascii="Arial" w:eastAsia="Calibri" w:hAnsi="Arial" w:cs="Arial"/>
          <w:spacing w:val="-1"/>
          <w:sz w:val="20"/>
          <w:szCs w:val="20"/>
        </w:rPr>
        <w:t>dnia</w:t>
      </w:r>
      <w:r w:rsidRPr="006A1E7A">
        <w:rPr>
          <w:rFonts w:ascii="Arial" w:eastAsia="Calibri" w:hAnsi="Arial" w:cs="Arial"/>
          <w:spacing w:val="12"/>
          <w:sz w:val="20"/>
          <w:szCs w:val="20"/>
        </w:rPr>
        <w:t xml:space="preserve"> </w:t>
      </w:r>
      <w:r w:rsidRPr="006A1E7A">
        <w:rPr>
          <w:rFonts w:ascii="Arial" w:eastAsia="Calibri" w:hAnsi="Arial" w:cs="Arial"/>
          <w:sz w:val="20"/>
          <w:szCs w:val="20"/>
        </w:rPr>
        <w:t>29</w:t>
      </w:r>
      <w:r w:rsidRPr="006A1E7A">
        <w:rPr>
          <w:rFonts w:ascii="Arial" w:eastAsia="Calibri" w:hAnsi="Arial" w:cs="Arial"/>
          <w:spacing w:val="13"/>
          <w:sz w:val="20"/>
          <w:szCs w:val="20"/>
        </w:rPr>
        <w:t xml:space="preserve"> </w:t>
      </w:r>
      <w:r w:rsidRPr="006A1E7A">
        <w:rPr>
          <w:rFonts w:ascii="Arial" w:eastAsia="Calibri" w:hAnsi="Arial" w:cs="Arial"/>
          <w:spacing w:val="-1"/>
          <w:sz w:val="20"/>
          <w:szCs w:val="20"/>
        </w:rPr>
        <w:t>sierpnia</w:t>
      </w:r>
      <w:r w:rsidRPr="006A1E7A">
        <w:rPr>
          <w:rFonts w:ascii="Arial" w:eastAsia="Calibri" w:hAnsi="Arial" w:cs="Arial"/>
          <w:spacing w:val="10"/>
          <w:sz w:val="20"/>
          <w:szCs w:val="20"/>
        </w:rPr>
        <w:t xml:space="preserve"> </w:t>
      </w:r>
      <w:r w:rsidRPr="006A1E7A">
        <w:rPr>
          <w:rFonts w:ascii="Arial" w:eastAsia="Calibri" w:hAnsi="Arial" w:cs="Arial"/>
          <w:spacing w:val="-1"/>
          <w:sz w:val="20"/>
          <w:szCs w:val="20"/>
        </w:rPr>
        <w:t>1997</w:t>
      </w:r>
      <w:r w:rsidRPr="006A1E7A">
        <w:rPr>
          <w:rFonts w:ascii="Arial" w:eastAsia="Calibri" w:hAnsi="Arial" w:cs="Arial"/>
          <w:spacing w:val="13"/>
          <w:sz w:val="20"/>
          <w:szCs w:val="20"/>
        </w:rPr>
        <w:t xml:space="preserve"> </w:t>
      </w:r>
      <w:r w:rsidRPr="006A1E7A">
        <w:rPr>
          <w:rFonts w:ascii="Arial" w:eastAsia="Calibri" w:hAnsi="Arial" w:cs="Arial"/>
          <w:sz w:val="20"/>
          <w:szCs w:val="20"/>
        </w:rPr>
        <w:t>r.</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Prawo</w:t>
      </w:r>
      <w:r w:rsidRPr="006A1E7A">
        <w:rPr>
          <w:rFonts w:ascii="Arial" w:eastAsia="Calibri" w:hAnsi="Arial" w:cs="Arial"/>
          <w:spacing w:val="14"/>
          <w:sz w:val="20"/>
          <w:szCs w:val="20"/>
        </w:rPr>
        <w:t xml:space="preserve"> </w:t>
      </w:r>
      <w:r w:rsidRPr="006A1E7A">
        <w:rPr>
          <w:rFonts w:ascii="Arial" w:eastAsia="Calibri" w:hAnsi="Arial" w:cs="Arial"/>
          <w:spacing w:val="-1"/>
          <w:sz w:val="20"/>
          <w:szCs w:val="20"/>
        </w:rPr>
        <w:t>bankowe</w:t>
      </w:r>
      <w:r w:rsidRPr="006A1E7A">
        <w:rPr>
          <w:rFonts w:ascii="Arial" w:eastAsia="Calibri" w:hAnsi="Arial" w:cs="Arial"/>
          <w:spacing w:val="13"/>
          <w:sz w:val="20"/>
          <w:szCs w:val="20"/>
        </w:rPr>
        <w:t xml:space="preserve"> </w:t>
      </w:r>
      <w:r w:rsidRPr="006A1E7A">
        <w:rPr>
          <w:rFonts w:ascii="Arial" w:eastAsia="Calibri" w:hAnsi="Arial" w:cs="Arial"/>
          <w:spacing w:val="-1"/>
          <w:sz w:val="20"/>
          <w:szCs w:val="20"/>
        </w:rPr>
        <w:t>ustawy</w:t>
      </w:r>
      <w:r w:rsidRPr="006A1E7A">
        <w:rPr>
          <w:rFonts w:ascii="Arial" w:eastAsia="Calibri" w:hAnsi="Arial" w:cs="Arial"/>
          <w:spacing w:val="11"/>
          <w:sz w:val="20"/>
          <w:szCs w:val="20"/>
        </w:rPr>
        <w:t xml:space="preserve"> </w:t>
      </w:r>
      <w:r w:rsidRPr="006A1E7A">
        <w:rPr>
          <w:rFonts w:ascii="Arial" w:eastAsia="Calibri" w:hAnsi="Arial" w:cs="Arial"/>
          <w:sz w:val="20"/>
          <w:szCs w:val="20"/>
        </w:rPr>
        <w:t>z</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dnia</w:t>
      </w:r>
      <w:r w:rsidRPr="006A1E7A">
        <w:rPr>
          <w:rFonts w:ascii="Arial" w:eastAsia="Calibri" w:hAnsi="Arial" w:cs="Arial"/>
          <w:spacing w:val="13"/>
          <w:sz w:val="20"/>
          <w:szCs w:val="20"/>
        </w:rPr>
        <w:t xml:space="preserve"> </w:t>
      </w:r>
      <w:r w:rsidRPr="006A1E7A">
        <w:rPr>
          <w:rFonts w:ascii="Arial" w:eastAsia="Calibri" w:hAnsi="Arial" w:cs="Arial"/>
          <w:sz w:val="20"/>
          <w:szCs w:val="20"/>
        </w:rPr>
        <w:t>27</w:t>
      </w:r>
      <w:r w:rsidRPr="006A1E7A">
        <w:rPr>
          <w:rFonts w:ascii="Arial" w:eastAsia="Calibri" w:hAnsi="Arial" w:cs="Arial"/>
          <w:spacing w:val="73"/>
          <w:w w:val="99"/>
          <w:sz w:val="20"/>
          <w:szCs w:val="20"/>
        </w:rPr>
        <w:t xml:space="preserve"> </w:t>
      </w:r>
      <w:r w:rsidRPr="006A1E7A">
        <w:rPr>
          <w:rFonts w:ascii="Arial" w:eastAsia="Calibri" w:hAnsi="Arial" w:cs="Arial"/>
          <w:spacing w:val="-1"/>
          <w:sz w:val="20"/>
          <w:szCs w:val="20"/>
        </w:rPr>
        <w:t>sierpnia</w:t>
      </w:r>
      <w:r w:rsidRPr="006A1E7A">
        <w:rPr>
          <w:rFonts w:ascii="Arial" w:eastAsia="Calibri" w:hAnsi="Arial" w:cs="Arial"/>
          <w:sz w:val="20"/>
          <w:szCs w:val="20"/>
        </w:rPr>
        <w:t xml:space="preserve"> </w:t>
      </w:r>
      <w:r w:rsidRPr="006A1E7A">
        <w:rPr>
          <w:rFonts w:ascii="Arial" w:eastAsia="Calibri" w:hAnsi="Arial" w:cs="Arial"/>
          <w:spacing w:val="-1"/>
          <w:sz w:val="20"/>
          <w:szCs w:val="20"/>
        </w:rPr>
        <w:t>2009</w:t>
      </w:r>
      <w:r w:rsidRPr="006A1E7A">
        <w:rPr>
          <w:rFonts w:ascii="Arial" w:eastAsia="Calibri" w:hAnsi="Arial" w:cs="Arial"/>
          <w:spacing w:val="1"/>
          <w:sz w:val="20"/>
          <w:szCs w:val="20"/>
        </w:rPr>
        <w:t xml:space="preserve"> </w:t>
      </w:r>
      <w:r w:rsidRPr="006A1E7A">
        <w:rPr>
          <w:rFonts w:ascii="Arial" w:eastAsia="Calibri" w:hAnsi="Arial" w:cs="Arial"/>
          <w:sz w:val="20"/>
          <w:szCs w:val="20"/>
        </w:rPr>
        <w:t>r. o</w:t>
      </w:r>
      <w:r w:rsidRPr="006A1E7A">
        <w:rPr>
          <w:rFonts w:ascii="Arial" w:eastAsia="Calibri" w:hAnsi="Arial" w:cs="Arial"/>
          <w:spacing w:val="1"/>
          <w:sz w:val="20"/>
          <w:szCs w:val="20"/>
        </w:rPr>
        <w:t xml:space="preserve"> </w:t>
      </w:r>
      <w:r w:rsidRPr="006A1E7A">
        <w:rPr>
          <w:rFonts w:ascii="Arial" w:eastAsia="Calibri" w:hAnsi="Arial" w:cs="Arial"/>
          <w:spacing w:val="-1"/>
          <w:sz w:val="20"/>
          <w:szCs w:val="20"/>
        </w:rPr>
        <w:t>finansach</w:t>
      </w:r>
      <w:r w:rsidRPr="006A1E7A">
        <w:rPr>
          <w:rFonts w:ascii="Arial" w:eastAsia="Calibri" w:hAnsi="Arial" w:cs="Arial"/>
          <w:sz w:val="20"/>
          <w:szCs w:val="20"/>
        </w:rPr>
        <w:t xml:space="preserve"> </w:t>
      </w:r>
      <w:r w:rsidRPr="006A1E7A">
        <w:rPr>
          <w:rFonts w:ascii="Arial" w:eastAsia="Calibri" w:hAnsi="Arial" w:cs="Arial"/>
          <w:spacing w:val="-1"/>
          <w:sz w:val="20"/>
          <w:szCs w:val="20"/>
        </w:rPr>
        <w:t>publicznych</w:t>
      </w:r>
      <w:r w:rsidRPr="006A1E7A">
        <w:rPr>
          <w:rFonts w:ascii="Arial" w:eastAsia="Calibri" w:hAnsi="Arial" w:cs="Arial"/>
          <w:spacing w:val="1"/>
          <w:sz w:val="20"/>
          <w:szCs w:val="20"/>
        </w:rPr>
        <w:t xml:space="preserve"> </w:t>
      </w:r>
      <w:r w:rsidRPr="006A1E7A">
        <w:rPr>
          <w:rFonts w:ascii="Arial" w:eastAsia="Calibri" w:hAnsi="Arial" w:cs="Arial"/>
          <w:sz w:val="20"/>
          <w:szCs w:val="20"/>
        </w:rPr>
        <w:t>oraz</w:t>
      </w:r>
      <w:r w:rsidRPr="006A1E7A">
        <w:rPr>
          <w:rFonts w:ascii="Arial" w:eastAsia="Calibri" w:hAnsi="Arial" w:cs="Arial"/>
          <w:spacing w:val="-1"/>
          <w:sz w:val="20"/>
          <w:szCs w:val="20"/>
        </w:rPr>
        <w:t xml:space="preserve"> ustawy</w:t>
      </w:r>
      <w:r w:rsidRPr="006A1E7A">
        <w:rPr>
          <w:rFonts w:ascii="Arial" w:eastAsia="Calibri" w:hAnsi="Arial" w:cs="Arial"/>
          <w:sz w:val="20"/>
          <w:szCs w:val="20"/>
        </w:rPr>
        <w:t xml:space="preserve"> z</w:t>
      </w:r>
      <w:r w:rsidRPr="006A1E7A">
        <w:rPr>
          <w:rFonts w:ascii="Arial" w:eastAsia="Calibri" w:hAnsi="Arial" w:cs="Arial"/>
          <w:spacing w:val="-1"/>
          <w:sz w:val="20"/>
          <w:szCs w:val="20"/>
        </w:rPr>
        <w:t xml:space="preserve"> </w:t>
      </w:r>
      <w:r w:rsidRPr="006A1E7A">
        <w:rPr>
          <w:rFonts w:ascii="Arial" w:eastAsia="Calibri" w:hAnsi="Arial" w:cs="Arial"/>
          <w:sz w:val="20"/>
          <w:szCs w:val="20"/>
        </w:rPr>
        <w:t>dnia</w:t>
      </w:r>
      <w:r w:rsidRPr="006A1E7A">
        <w:rPr>
          <w:rFonts w:ascii="Arial" w:eastAsia="Calibri" w:hAnsi="Arial" w:cs="Arial"/>
          <w:spacing w:val="61"/>
          <w:w w:val="99"/>
          <w:sz w:val="20"/>
          <w:szCs w:val="20"/>
        </w:rPr>
        <w:t xml:space="preserve"> </w:t>
      </w:r>
      <w:r w:rsidRPr="006A1E7A">
        <w:rPr>
          <w:rFonts w:ascii="Arial" w:eastAsia="Calibri" w:hAnsi="Arial" w:cs="Arial"/>
          <w:sz w:val="20"/>
          <w:szCs w:val="20"/>
        </w:rPr>
        <w:t>23</w:t>
      </w:r>
      <w:r w:rsidRPr="006A1E7A">
        <w:rPr>
          <w:rFonts w:ascii="Arial" w:eastAsia="Calibri" w:hAnsi="Arial" w:cs="Arial"/>
          <w:spacing w:val="-4"/>
          <w:sz w:val="20"/>
          <w:szCs w:val="20"/>
        </w:rPr>
        <w:t xml:space="preserve"> </w:t>
      </w:r>
      <w:r w:rsidRPr="006A1E7A">
        <w:rPr>
          <w:rFonts w:ascii="Arial" w:eastAsia="Calibri" w:hAnsi="Arial" w:cs="Arial"/>
          <w:spacing w:val="-1"/>
          <w:sz w:val="20"/>
          <w:szCs w:val="20"/>
        </w:rPr>
        <w:t>kwietnia</w:t>
      </w:r>
      <w:r w:rsidRPr="006A1E7A">
        <w:rPr>
          <w:rFonts w:ascii="Arial" w:eastAsia="Calibri" w:hAnsi="Arial" w:cs="Arial"/>
          <w:spacing w:val="-5"/>
          <w:sz w:val="20"/>
          <w:szCs w:val="20"/>
        </w:rPr>
        <w:t xml:space="preserve"> </w:t>
      </w:r>
      <w:r w:rsidRPr="006A1E7A">
        <w:rPr>
          <w:rFonts w:ascii="Arial" w:eastAsia="Calibri" w:hAnsi="Arial" w:cs="Arial"/>
          <w:sz w:val="20"/>
          <w:szCs w:val="20"/>
        </w:rPr>
        <w:t>1964</w:t>
      </w:r>
      <w:r w:rsidRPr="006A1E7A">
        <w:rPr>
          <w:rFonts w:ascii="Arial" w:eastAsia="Calibri" w:hAnsi="Arial" w:cs="Arial"/>
          <w:spacing w:val="-4"/>
          <w:sz w:val="20"/>
          <w:szCs w:val="20"/>
        </w:rPr>
        <w:t xml:space="preserve"> </w:t>
      </w:r>
      <w:r w:rsidRPr="006A1E7A">
        <w:rPr>
          <w:rFonts w:ascii="Arial" w:eastAsia="Calibri" w:hAnsi="Arial" w:cs="Arial"/>
          <w:sz w:val="20"/>
          <w:szCs w:val="20"/>
        </w:rPr>
        <w:t>r.</w:t>
      </w:r>
      <w:r w:rsidRPr="006A1E7A">
        <w:rPr>
          <w:rFonts w:ascii="Arial" w:eastAsia="Calibri" w:hAnsi="Arial" w:cs="Arial"/>
          <w:spacing w:val="-5"/>
          <w:sz w:val="20"/>
          <w:szCs w:val="20"/>
        </w:rPr>
        <w:t xml:space="preserve"> </w:t>
      </w:r>
      <w:r w:rsidRPr="006A1E7A">
        <w:rPr>
          <w:rFonts w:ascii="Arial" w:eastAsia="Calibri" w:hAnsi="Arial" w:cs="Arial"/>
          <w:spacing w:val="-1"/>
          <w:sz w:val="20"/>
          <w:szCs w:val="20"/>
        </w:rPr>
        <w:t>Kodeks</w:t>
      </w:r>
      <w:r w:rsidRPr="006A1E7A">
        <w:rPr>
          <w:rFonts w:ascii="Arial" w:eastAsia="Calibri" w:hAnsi="Arial" w:cs="Arial"/>
          <w:spacing w:val="-5"/>
          <w:sz w:val="20"/>
          <w:szCs w:val="20"/>
        </w:rPr>
        <w:t xml:space="preserve"> </w:t>
      </w:r>
      <w:r w:rsidRPr="006A1E7A">
        <w:rPr>
          <w:rFonts w:ascii="Arial" w:eastAsia="Calibri" w:hAnsi="Arial" w:cs="Arial"/>
          <w:spacing w:val="-1"/>
          <w:sz w:val="20"/>
          <w:szCs w:val="20"/>
        </w:rPr>
        <w:t>cywilny.</w:t>
      </w:r>
    </w:p>
    <w:p w:rsidR="006A1E7A" w:rsidRPr="006A1E7A" w:rsidRDefault="00A64804" w:rsidP="006A1E7A">
      <w:pPr>
        <w:spacing w:after="0"/>
        <w:jc w:val="center"/>
        <w:rPr>
          <w:rFonts w:ascii="Arial" w:eastAsia="Calibri" w:hAnsi="Arial" w:cs="Arial"/>
          <w:b/>
          <w:sz w:val="20"/>
          <w:szCs w:val="20"/>
          <w:lang w:val="en-US"/>
        </w:rPr>
      </w:pPr>
      <w:r>
        <w:rPr>
          <w:rFonts w:ascii="Arial" w:eastAsia="Calibri" w:hAnsi="Arial" w:cs="Arial"/>
          <w:b/>
          <w:sz w:val="20"/>
          <w:szCs w:val="20"/>
          <w:lang w:val="en-US"/>
        </w:rPr>
        <w:t>§ 29</w:t>
      </w:r>
      <w:r w:rsidR="006A1E7A" w:rsidRPr="006A1E7A">
        <w:rPr>
          <w:rFonts w:ascii="Arial" w:eastAsia="Calibri" w:hAnsi="Arial" w:cs="Arial"/>
          <w:b/>
          <w:sz w:val="20"/>
          <w:szCs w:val="20"/>
          <w:lang w:val="en-US"/>
        </w:rPr>
        <w:t>.</w:t>
      </w:r>
    </w:p>
    <w:p w:rsidR="006A1E7A" w:rsidRPr="006A1E7A" w:rsidRDefault="006A1E7A" w:rsidP="006A1E7A">
      <w:pPr>
        <w:spacing w:before="119" w:after="120"/>
        <w:ind w:right="108"/>
        <w:jc w:val="both"/>
        <w:rPr>
          <w:rFonts w:ascii="Arial" w:eastAsia="Calibri" w:hAnsi="Arial" w:cs="Arial"/>
          <w:spacing w:val="-1"/>
          <w:sz w:val="20"/>
          <w:szCs w:val="20"/>
        </w:rPr>
      </w:pPr>
      <w:r w:rsidRPr="006A1E7A">
        <w:rPr>
          <w:rFonts w:ascii="Arial" w:eastAsia="Calibri" w:hAnsi="Arial" w:cs="Arial"/>
          <w:sz w:val="20"/>
          <w:szCs w:val="20"/>
        </w:rPr>
        <w:lastRenderedPageBreak/>
        <w:t>Umowa</w:t>
      </w:r>
      <w:r w:rsidRPr="006A1E7A">
        <w:rPr>
          <w:rFonts w:ascii="Arial" w:eastAsia="Calibri" w:hAnsi="Arial" w:cs="Arial"/>
          <w:spacing w:val="14"/>
          <w:sz w:val="20"/>
          <w:szCs w:val="20"/>
        </w:rPr>
        <w:t xml:space="preserve"> </w:t>
      </w:r>
      <w:r w:rsidRPr="006A1E7A">
        <w:rPr>
          <w:rFonts w:ascii="Arial" w:eastAsia="Calibri" w:hAnsi="Arial" w:cs="Arial"/>
          <w:spacing w:val="-1"/>
          <w:sz w:val="20"/>
          <w:szCs w:val="20"/>
        </w:rPr>
        <w:t>została</w:t>
      </w:r>
      <w:r w:rsidRPr="006A1E7A">
        <w:rPr>
          <w:rFonts w:ascii="Arial" w:eastAsia="Calibri" w:hAnsi="Arial" w:cs="Arial"/>
          <w:spacing w:val="15"/>
          <w:sz w:val="20"/>
          <w:szCs w:val="20"/>
        </w:rPr>
        <w:t xml:space="preserve"> </w:t>
      </w:r>
      <w:r w:rsidRPr="006A1E7A">
        <w:rPr>
          <w:rFonts w:ascii="Arial" w:eastAsia="Calibri" w:hAnsi="Arial" w:cs="Arial"/>
          <w:spacing w:val="-1"/>
          <w:sz w:val="20"/>
          <w:szCs w:val="20"/>
        </w:rPr>
        <w:t>sporządzona</w:t>
      </w:r>
      <w:r w:rsidRPr="006A1E7A">
        <w:rPr>
          <w:rFonts w:ascii="Arial" w:eastAsia="Calibri" w:hAnsi="Arial" w:cs="Arial"/>
          <w:spacing w:val="14"/>
          <w:sz w:val="20"/>
          <w:szCs w:val="20"/>
        </w:rPr>
        <w:t xml:space="preserve"> </w:t>
      </w:r>
      <w:r w:rsidRPr="006A1E7A">
        <w:rPr>
          <w:rFonts w:ascii="Arial" w:eastAsia="Calibri" w:hAnsi="Arial" w:cs="Arial"/>
          <w:sz w:val="20"/>
          <w:szCs w:val="20"/>
        </w:rPr>
        <w:t>w</w:t>
      </w:r>
      <w:r w:rsidRPr="006A1E7A">
        <w:rPr>
          <w:rFonts w:ascii="Arial" w:eastAsia="Calibri" w:hAnsi="Arial" w:cs="Arial"/>
          <w:spacing w:val="15"/>
          <w:sz w:val="20"/>
          <w:szCs w:val="20"/>
        </w:rPr>
        <w:t xml:space="preserve"> </w:t>
      </w:r>
      <w:r w:rsidRPr="006A1E7A">
        <w:rPr>
          <w:rFonts w:ascii="Arial" w:eastAsia="Calibri" w:hAnsi="Arial" w:cs="Arial"/>
          <w:spacing w:val="-1"/>
          <w:sz w:val="20"/>
          <w:szCs w:val="20"/>
        </w:rPr>
        <w:t>...................</w:t>
      </w:r>
      <w:r w:rsidRPr="006A1E7A">
        <w:rPr>
          <w:rFonts w:ascii="Arial" w:eastAsia="Calibri" w:hAnsi="Arial" w:cs="Arial"/>
          <w:spacing w:val="14"/>
          <w:sz w:val="20"/>
          <w:szCs w:val="20"/>
        </w:rPr>
        <w:t xml:space="preserve"> </w:t>
      </w:r>
      <w:r w:rsidRPr="006A1E7A">
        <w:rPr>
          <w:rFonts w:ascii="Arial" w:eastAsia="Calibri" w:hAnsi="Arial" w:cs="Arial"/>
          <w:spacing w:val="-1"/>
          <w:sz w:val="20"/>
          <w:szCs w:val="20"/>
        </w:rPr>
        <w:t>jednobrzmiących</w:t>
      </w:r>
      <w:r w:rsidRPr="006A1E7A">
        <w:rPr>
          <w:rFonts w:ascii="Arial" w:eastAsia="Calibri" w:hAnsi="Arial" w:cs="Arial"/>
          <w:spacing w:val="14"/>
          <w:sz w:val="20"/>
          <w:szCs w:val="20"/>
        </w:rPr>
        <w:t xml:space="preserve"> </w:t>
      </w:r>
      <w:r w:rsidRPr="006A1E7A">
        <w:rPr>
          <w:rFonts w:ascii="Arial" w:eastAsia="Calibri" w:hAnsi="Arial" w:cs="Arial"/>
          <w:spacing w:val="-1"/>
          <w:sz w:val="20"/>
          <w:szCs w:val="20"/>
        </w:rPr>
        <w:t>egzemplarzach,</w:t>
      </w:r>
      <w:r w:rsidRPr="006A1E7A">
        <w:rPr>
          <w:rFonts w:ascii="Arial" w:eastAsia="Calibri" w:hAnsi="Arial" w:cs="Arial"/>
          <w:spacing w:val="15"/>
          <w:sz w:val="20"/>
          <w:szCs w:val="20"/>
        </w:rPr>
        <w:t xml:space="preserve"> </w:t>
      </w:r>
      <w:r w:rsidRPr="006A1E7A">
        <w:rPr>
          <w:rFonts w:ascii="Arial" w:eastAsia="Calibri" w:hAnsi="Arial" w:cs="Arial"/>
          <w:sz w:val="20"/>
          <w:szCs w:val="20"/>
        </w:rPr>
        <w:t>z</w:t>
      </w:r>
      <w:r w:rsidRPr="006A1E7A">
        <w:rPr>
          <w:rFonts w:ascii="Arial" w:eastAsia="Calibri" w:hAnsi="Arial" w:cs="Arial"/>
          <w:spacing w:val="13"/>
          <w:sz w:val="20"/>
          <w:szCs w:val="20"/>
        </w:rPr>
        <w:t xml:space="preserve"> </w:t>
      </w:r>
      <w:r w:rsidRPr="006A1E7A">
        <w:rPr>
          <w:rFonts w:ascii="Arial" w:eastAsia="Calibri" w:hAnsi="Arial" w:cs="Arial"/>
          <w:spacing w:val="-1"/>
          <w:sz w:val="20"/>
          <w:szCs w:val="20"/>
        </w:rPr>
        <w:t>czego</w:t>
      </w:r>
      <w:r w:rsidRPr="006A1E7A">
        <w:rPr>
          <w:rFonts w:ascii="Arial" w:eastAsia="Calibri" w:hAnsi="Arial" w:cs="Arial"/>
          <w:spacing w:val="17"/>
          <w:sz w:val="20"/>
          <w:szCs w:val="20"/>
        </w:rPr>
        <w:t xml:space="preserve"> </w:t>
      </w:r>
      <w:r w:rsidRPr="006A1E7A">
        <w:rPr>
          <w:rFonts w:ascii="Arial" w:eastAsia="Calibri" w:hAnsi="Arial" w:cs="Arial"/>
          <w:sz w:val="20"/>
          <w:szCs w:val="20"/>
        </w:rPr>
        <w:t>trzy</w:t>
      </w:r>
      <w:r w:rsidRPr="006A1E7A">
        <w:rPr>
          <w:rFonts w:ascii="Arial" w:eastAsia="Calibri" w:hAnsi="Arial" w:cs="Arial"/>
          <w:spacing w:val="89"/>
          <w:w w:val="99"/>
          <w:sz w:val="20"/>
          <w:szCs w:val="20"/>
        </w:rPr>
        <w:t xml:space="preserve"> </w:t>
      </w:r>
      <w:r w:rsidRPr="006A1E7A">
        <w:rPr>
          <w:rFonts w:ascii="Arial" w:eastAsia="Calibri" w:hAnsi="Arial" w:cs="Arial"/>
          <w:spacing w:val="-1"/>
          <w:sz w:val="20"/>
          <w:szCs w:val="20"/>
        </w:rPr>
        <w:t>egzemplarze</w:t>
      </w:r>
      <w:r w:rsidRPr="006A1E7A">
        <w:rPr>
          <w:rFonts w:ascii="Arial" w:eastAsia="Calibri" w:hAnsi="Arial" w:cs="Arial"/>
          <w:spacing w:val="-8"/>
          <w:sz w:val="20"/>
          <w:szCs w:val="20"/>
        </w:rPr>
        <w:t xml:space="preserve"> </w:t>
      </w:r>
      <w:r w:rsidRPr="006A1E7A">
        <w:rPr>
          <w:rFonts w:ascii="Arial" w:eastAsia="Calibri" w:hAnsi="Arial" w:cs="Arial"/>
          <w:sz w:val="20"/>
          <w:szCs w:val="20"/>
        </w:rPr>
        <w:t>dla</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Kredytobiorcy</w:t>
      </w:r>
      <w:r w:rsidRPr="006A1E7A">
        <w:rPr>
          <w:rFonts w:ascii="Arial" w:eastAsia="Calibri" w:hAnsi="Arial" w:cs="Arial"/>
          <w:spacing w:val="-9"/>
          <w:sz w:val="20"/>
          <w:szCs w:val="20"/>
        </w:rPr>
        <w:t xml:space="preserve"> </w:t>
      </w:r>
      <w:r w:rsidRPr="006A1E7A">
        <w:rPr>
          <w:rFonts w:ascii="Arial" w:eastAsia="Calibri" w:hAnsi="Arial" w:cs="Arial"/>
          <w:sz w:val="20"/>
          <w:szCs w:val="20"/>
        </w:rPr>
        <w:t>i</w:t>
      </w:r>
      <w:r w:rsidRPr="006A1E7A">
        <w:rPr>
          <w:rFonts w:ascii="Arial" w:eastAsia="Calibri" w:hAnsi="Arial" w:cs="Arial"/>
          <w:spacing w:val="-8"/>
          <w:sz w:val="20"/>
          <w:szCs w:val="20"/>
        </w:rPr>
        <w:t xml:space="preserve"> </w:t>
      </w:r>
      <w:r w:rsidRPr="006A1E7A">
        <w:rPr>
          <w:rFonts w:ascii="Arial" w:eastAsia="Calibri" w:hAnsi="Arial" w:cs="Arial"/>
          <w:spacing w:val="-1"/>
          <w:sz w:val="20"/>
          <w:szCs w:val="20"/>
        </w:rPr>
        <w:t>.................</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egzemplarz</w:t>
      </w:r>
      <w:r w:rsidRPr="006A1E7A">
        <w:rPr>
          <w:rFonts w:ascii="Arial" w:eastAsia="Calibri" w:hAnsi="Arial" w:cs="Arial"/>
          <w:spacing w:val="-9"/>
          <w:sz w:val="20"/>
          <w:szCs w:val="20"/>
        </w:rPr>
        <w:t xml:space="preserve"> </w:t>
      </w:r>
      <w:r w:rsidRPr="006A1E7A">
        <w:rPr>
          <w:rFonts w:ascii="Arial" w:eastAsia="Calibri" w:hAnsi="Arial" w:cs="Arial"/>
          <w:sz w:val="20"/>
          <w:szCs w:val="20"/>
        </w:rPr>
        <w:t>dla</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Banku.</w:t>
      </w:r>
    </w:p>
    <w:p w:rsidR="006A1E7A" w:rsidRPr="006A1E7A" w:rsidRDefault="006A1E7A" w:rsidP="006A1E7A">
      <w:pPr>
        <w:spacing w:before="119" w:after="120"/>
        <w:ind w:right="108"/>
        <w:jc w:val="both"/>
        <w:rPr>
          <w:rFonts w:ascii="Arial" w:eastAsia="Calibri" w:hAnsi="Arial" w:cs="Arial"/>
          <w:spacing w:val="-1"/>
          <w:sz w:val="20"/>
          <w:szCs w:val="20"/>
        </w:rPr>
      </w:pPr>
    </w:p>
    <w:p w:rsidR="006A1E7A" w:rsidRPr="006A1E7A" w:rsidRDefault="006A1E7A" w:rsidP="006A1E7A">
      <w:pPr>
        <w:tabs>
          <w:tab w:val="left" w:pos="6487"/>
        </w:tabs>
        <w:spacing w:after="0" w:line="240" w:lineRule="auto"/>
        <w:rPr>
          <w:rFonts w:ascii="Arial" w:eastAsia="Calibri" w:hAnsi="Arial" w:cs="Arial"/>
          <w:sz w:val="20"/>
          <w:szCs w:val="20"/>
        </w:rPr>
      </w:pPr>
      <w:r w:rsidRPr="006A1E7A">
        <w:rPr>
          <w:rFonts w:ascii="Arial" w:eastAsia="Calibri" w:hAnsi="Arial" w:cs="Arial"/>
          <w:spacing w:val="-1"/>
          <w:w w:val="95"/>
          <w:sz w:val="20"/>
          <w:szCs w:val="20"/>
        </w:rPr>
        <w:t>……………………………………………</w:t>
      </w:r>
      <w:r w:rsidRPr="006A1E7A">
        <w:rPr>
          <w:rFonts w:ascii="Arial" w:eastAsia="Times New Roman" w:hAnsi="Arial" w:cs="Arial"/>
          <w:spacing w:val="-1"/>
          <w:w w:val="95"/>
          <w:sz w:val="20"/>
          <w:szCs w:val="20"/>
        </w:rPr>
        <w:t xml:space="preserve">                                                 </w:t>
      </w:r>
      <w:r w:rsidRPr="006A1E7A">
        <w:rPr>
          <w:rFonts w:ascii="Arial" w:eastAsia="Calibri" w:hAnsi="Arial" w:cs="Arial"/>
          <w:spacing w:val="-1"/>
          <w:sz w:val="20"/>
          <w:szCs w:val="20"/>
        </w:rPr>
        <w:t>…………………………………………..</w:t>
      </w:r>
    </w:p>
    <w:p w:rsidR="006A1E7A" w:rsidRPr="006A1E7A" w:rsidRDefault="006A1E7A" w:rsidP="006A1E7A">
      <w:pPr>
        <w:tabs>
          <w:tab w:val="left" w:pos="6563"/>
        </w:tabs>
        <w:spacing w:after="0" w:line="240" w:lineRule="auto"/>
        <w:rPr>
          <w:rFonts w:ascii="Arial" w:eastAsia="Calibri" w:hAnsi="Arial" w:cs="Arial"/>
          <w:b/>
          <w:sz w:val="20"/>
          <w:szCs w:val="20"/>
        </w:rPr>
      </w:pPr>
      <w:r w:rsidRPr="006A1E7A">
        <w:rPr>
          <w:rFonts w:ascii="Arial" w:eastAsia="Calibri" w:hAnsi="Arial" w:cs="Arial"/>
          <w:b/>
          <w:sz w:val="20"/>
          <w:szCs w:val="20"/>
        </w:rPr>
        <w:t xml:space="preserve">             Kredytobiorca</w:t>
      </w:r>
      <w:r w:rsidRPr="006A1E7A">
        <w:rPr>
          <w:rFonts w:ascii="Arial" w:eastAsia="Calibri" w:hAnsi="Arial" w:cs="Arial"/>
          <w:b/>
          <w:spacing w:val="-1"/>
          <w:w w:val="95"/>
          <w:sz w:val="20"/>
          <w:szCs w:val="20"/>
        </w:rPr>
        <w:tab/>
        <w:t xml:space="preserve">               </w:t>
      </w:r>
      <w:r w:rsidRPr="006A1E7A">
        <w:rPr>
          <w:rFonts w:ascii="Arial" w:eastAsia="Calibri" w:hAnsi="Arial" w:cs="Arial"/>
          <w:b/>
          <w:sz w:val="20"/>
          <w:szCs w:val="20"/>
        </w:rPr>
        <w:t>Bank</w:t>
      </w:r>
    </w:p>
    <w:p w:rsidR="006A1E7A" w:rsidRPr="006A1E7A" w:rsidRDefault="006A1E7A" w:rsidP="006A1E7A">
      <w:pPr>
        <w:spacing w:before="119" w:after="120"/>
        <w:ind w:right="108"/>
        <w:jc w:val="both"/>
        <w:rPr>
          <w:rFonts w:ascii="Arial" w:eastAsia="Calibri" w:hAnsi="Arial" w:cs="Arial"/>
          <w:sz w:val="20"/>
          <w:szCs w:val="20"/>
        </w:rPr>
        <w:sectPr w:rsidR="006A1E7A" w:rsidRPr="006A1E7A" w:rsidSect="007D45C8">
          <w:type w:val="continuous"/>
          <w:pgSz w:w="11900" w:h="16840"/>
          <w:pgMar w:top="1360" w:right="1300" w:bottom="960" w:left="1300" w:header="708" w:footer="708" w:gutter="0"/>
          <w:cols w:space="708"/>
        </w:sectPr>
      </w:pPr>
    </w:p>
    <w:p w:rsidR="00AD6D0F" w:rsidRPr="006A1E7A" w:rsidRDefault="00AD6D0F" w:rsidP="00AD6D0F">
      <w:pPr>
        <w:jc w:val="right"/>
        <w:rPr>
          <w:rFonts w:ascii="Arial" w:eastAsia="Calibri" w:hAnsi="Arial" w:cs="Arial"/>
          <w:sz w:val="20"/>
          <w:szCs w:val="20"/>
        </w:rPr>
      </w:pPr>
      <w:r w:rsidRPr="006A1E7A">
        <w:rPr>
          <w:rFonts w:ascii="Arial" w:eastAsia="Calibri" w:hAnsi="Arial" w:cs="Arial"/>
          <w:sz w:val="20"/>
          <w:szCs w:val="20"/>
        </w:rPr>
        <w:lastRenderedPageBreak/>
        <w:t>Załącznik nr 1</w:t>
      </w:r>
    </w:p>
    <w:p w:rsidR="00AD6D0F" w:rsidRPr="006A1E7A" w:rsidRDefault="00AD6D0F" w:rsidP="00AD6D0F">
      <w:pPr>
        <w:jc w:val="right"/>
        <w:rPr>
          <w:rFonts w:ascii="Arial" w:eastAsia="Calibri" w:hAnsi="Arial" w:cs="Arial"/>
          <w:sz w:val="20"/>
          <w:szCs w:val="20"/>
        </w:rPr>
      </w:pPr>
      <w:r w:rsidRPr="006A1E7A">
        <w:rPr>
          <w:rFonts w:ascii="Arial" w:eastAsia="Calibri" w:hAnsi="Arial" w:cs="Arial"/>
          <w:bCs/>
          <w:sz w:val="20"/>
          <w:szCs w:val="20"/>
        </w:rPr>
        <w:t>do Umowy Nr .................................</w:t>
      </w:r>
    </w:p>
    <w:p w:rsidR="00AD6D0F" w:rsidRPr="006A1E7A" w:rsidRDefault="00AD6D0F" w:rsidP="00AD6D0F">
      <w:pPr>
        <w:jc w:val="right"/>
        <w:rPr>
          <w:rFonts w:ascii="Arial" w:eastAsia="Calibri" w:hAnsi="Arial" w:cs="Arial"/>
          <w:sz w:val="20"/>
          <w:szCs w:val="20"/>
          <w:lang w:val="en-US"/>
        </w:rPr>
      </w:pPr>
      <w:r w:rsidRPr="006A1E7A">
        <w:rPr>
          <w:rFonts w:ascii="Arial" w:eastAsia="Calibri" w:hAnsi="Arial" w:cs="Arial"/>
          <w:sz w:val="20"/>
          <w:szCs w:val="20"/>
          <w:lang w:val="en-US"/>
        </w:rPr>
        <w:t xml:space="preserve">z </w:t>
      </w:r>
      <w:proofErr w:type="spellStart"/>
      <w:r w:rsidRPr="006A1E7A">
        <w:rPr>
          <w:rFonts w:ascii="Arial" w:eastAsia="Calibri" w:hAnsi="Arial" w:cs="Arial"/>
          <w:sz w:val="20"/>
          <w:szCs w:val="20"/>
          <w:lang w:val="en-US"/>
        </w:rPr>
        <w:t>dnia</w:t>
      </w:r>
      <w:proofErr w:type="spellEnd"/>
      <w:r w:rsidRPr="006A1E7A">
        <w:rPr>
          <w:rFonts w:ascii="Arial" w:eastAsia="Calibri" w:hAnsi="Arial" w:cs="Arial"/>
          <w:sz w:val="20"/>
          <w:szCs w:val="20"/>
          <w:lang w:val="en-US"/>
        </w:rPr>
        <w:t xml:space="preserve"> .................................</w:t>
      </w:r>
    </w:p>
    <w:p w:rsidR="00AD6D0F" w:rsidRPr="006A1E7A" w:rsidRDefault="00AD6D0F" w:rsidP="00AD6D0F">
      <w:pPr>
        <w:jc w:val="both"/>
        <w:rPr>
          <w:rFonts w:ascii="Arial" w:eastAsia="Calibri" w:hAnsi="Arial" w:cs="Arial"/>
          <w:sz w:val="20"/>
          <w:szCs w:val="20"/>
          <w:lang w:val="en-US"/>
        </w:rPr>
      </w:pPr>
    </w:p>
    <w:p w:rsidR="00AD6D0F" w:rsidRPr="006A1E7A" w:rsidRDefault="00AD6D0F" w:rsidP="00AD6D0F">
      <w:pPr>
        <w:jc w:val="center"/>
        <w:rPr>
          <w:rFonts w:ascii="Arial" w:eastAsia="Calibri" w:hAnsi="Arial" w:cs="Arial"/>
          <w:sz w:val="20"/>
          <w:szCs w:val="20"/>
          <w:lang w:val="en-US"/>
        </w:rPr>
      </w:pPr>
      <w:r w:rsidRPr="006A1E7A">
        <w:rPr>
          <w:rFonts w:ascii="Arial" w:eastAsia="Calibri" w:hAnsi="Arial" w:cs="Arial"/>
          <w:b/>
          <w:bCs/>
          <w:sz w:val="20"/>
          <w:szCs w:val="20"/>
          <w:lang w:val="en-US"/>
        </w:rPr>
        <w:t>HARMONOGRAM SPŁATY KREDYTU</w:t>
      </w:r>
    </w:p>
    <w:p w:rsidR="00AD6D0F" w:rsidRPr="006A1E7A" w:rsidRDefault="00AD6D0F" w:rsidP="00AD6D0F">
      <w:pPr>
        <w:jc w:val="both"/>
        <w:rPr>
          <w:rFonts w:ascii="Arial" w:eastAsia="Calibri" w:hAnsi="Arial" w:cs="Arial"/>
          <w:b/>
          <w:bCs/>
          <w:sz w:val="20"/>
          <w:szCs w:val="20"/>
          <w:lang w:val="en-US"/>
        </w:rPr>
      </w:pPr>
    </w:p>
    <w:tbl>
      <w:tblPr>
        <w:tblW w:w="9386" w:type="dxa"/>
        <w:tblLayout w:type="fixed"/>
        <w:tblCellMar>
          <w:left w:w="30" w:type="dxa"/>
          <w:right w:w="30" w:type="dxa"/>
        </w:tblCellMar>
        <w:tblLook w:val="04A0" w:firstRow="1" w:lastRow="0" w:firstColumn="1" w:lastColumn="0" w:noHBand="0" w:noVBand="1"/>
      </w:tblPr>
      <w:tblGrid>
        <w:gridCol w:w="2157"/>
        <w:gridCol w:w="3685"/>
        <w:gridCol w:w="3544"/>
      </w:tblGrid>
      <w:tr w:rsidR="00AD6D0F" w:rsidRPr="006A1E7A" w:rsidTr="00815BA9">
        <w:trPr>
          <w:trHeight w:val="578"/>
        </w:trPr>
        <w:tc>
          <w:tcPr>
            <w:tcW w:w="2157"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b/>
                <w:bCs/>
                <w:sz w:val="20"/>
                <w:szCs w:val="20"/>
                <w:lang w:val="en-US"/>
              </w:rPr>
            </w:pPr>
            <w:r w:rsidRPr="006A1E7A">
              <w:rPr>
                <w:rFonts w:ascii="Arial" w:eastAsia="Calibri" w:hAnsi="Arial" w:cs="Arial"/>
                <w:b/>
                <w:bCs/>
                <w:sz w:val="20"/>
                <w:szCs w:val="20"/>
                <w:lang w:val="en-US"/>
              </w:rPr>
              <w:t>Data</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b/>
                <w:bCs/>
                <w:sz w:val="20"/>
                <w:szCs w:val="20"/>
              </w:rPr>
            </w:pPr>
            <w:r w:rsidRPr="006A1E7A">
              <w:rPr>
                <w:rFonts w:ascii="Arial" w:eastAsia="Calibri" w:hAnsi="Arial" w:cs="Arial"/>
                <w:b/>
                <w:bCs/>
                <w:sz w:val="20"/>
                <w:szCs w:val="20"/>
              </w:rPr>
              <w:t>Saldo  kredytu na koniec roku</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ind w:right="-455"/>
              <w:jc w:val="center"/>
              <w:rPr>
                <w:rFonts w:ascii="Arial" w:eastAsia="Calibri" w:hAnsi="Arial" w:cs="Arial"/>
                <w:b/>
                <w:bCs/>
                <w:sz w:val="20"/>
                <w:szCs w:val="20"/>
                <w:lang w:val="en-US"/>
              </w:rPr>
            </w:pPr>
            <w:r w:rsidRPr="006A1E7A">
              <w:rPr>
                <w:rFonts w:ascii="Arial" w:eastAsia="Calibri" w:hAnsi="Arial" w:cs="Arial"/>
                <w:b/>
                <w:bCs/>
                <w:sz w:val="20"/>
                <w:szCs w:val="20"/>
                <w:lang w:val="en-US"/>
              </w:rPr>
              <w:t xml:space="preserve">Rata </w:t>
            </w:r>
            <w:proofErr w:type="spellStart"/>
            <w:r w:rsidRPr="006A1E7A">
              <w:rPr>
                <w:rFonts w:ascii="Arial" w:eastAsia="Calibri" w:hAnsi="Arial" w:cs="Arial"/>
                <w:b/>
                <w:bCs/>
                <w:sz w:val="20"/>
                <w:szCs w:val="20"/>
                <w:lang w:val="en-US"/>
              </w:rPr>
              <w:t>spłat</w:t>
            </w:r>
            <w:proofErr w:type="spellEnd"/>
            <w:r w:rsidRPr="006A1E7A">
              <w:rPr>
                <w:rFonts w:ascii="Arial" w:eastAsia="Calibri" w:hAnsi="Arial" w:cs="Arial"/>
                <w:b/>
                <w:bCs/>
                <w:sz w:val="20"/>
                <w:szCs w:val="20"/>
                <w:lang w:val="en-US"/>
              </w:rPr>
              <w:t xml:space="preserve"> w </w:t>
            </w:r>
            <w:proofErr w:type="spellStart"/>
            <w:r w:rsidRPr="006A1E7A">
              <w:rPr>
                <w:rFonts w:ascii="Arial" w:eastAsia="Calibri" w:hAnsi="Arial" w:cs="Arial"/>
                <w:b/>
                <w:bCs/>
                <w:sz w:val="20"/>
                <w:szCs w:val="20"/>
                <w:lang w:val="en-US"/>
              </w:rPr>
              <w:t>zł</w:t>
            </w:r>
            <w:proofErr w:type="spellEnd"/>
          </w:p>
        </w:tc>
      </w:tr>
      <w:tr w:rsidR="00AD6D0F" w:rsidRPr="006A1E7A" w:rsidTr="00815BA9">
        <w:trPr>
          <w:trHeight w:val="170"/>
        </w:trPr>
        <w:tc>
          <w:tcPr>
            <w:tcW w:w="2157"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spacing w:after="0" w:line="240" w:lineRule="auto"/>
              <w:jc w:val="center"/>
              <w:rPr>
                <w:rFonts w:ascii="Arial" w:eastAsia="Calibri" w:hAnsi="Arial" w:cs="Arial"/>
                <w:b/>
                <w:sz w:val="16"/>
                <w:szCs w:val="16"/>
                <w:lang w:val="en-US"/>
              </w:rPr>
            </w:pPr>
            <w:r w:rsidRPr="006A1E7A">
              <w:rPr>
                <w:rFonts w:ascii="Arial" w:eastAsia="Calibri" w:hAnsi="Arial" w:cs="Arial"/>
                <w:b/>
                <w:sz w:val="16"/>
                <w:szCs w:val="16"/>
                <w:lang w:val="en-US"/>
              </w:rPr>
              <w:t>1</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spacing w:after="0" w:line="240" w:lineRule="auto"/>
              <w:jc w:val="center"/>
              <w:rPr>
                <w:rFonts w:ascii="Arial" w:eastAsia="Calibri" w:hAnsi="Arial" w:cs="Arial"/>
                <w:b/>
                <w:sz w:val="16"/>
                <w:szCs w:val="16"/>
                <w:lang w:val="en-US"/>
              </w:rPr>
            </w:pPr>
            <w:r w:rsidRPr="006A1E7A">
              <w:rPr>
                <w:rFonts w:ascii="Arial" w:eastAsia="Calibri" w:hAnsi="Arial" w:cs="Arial"/>
                <w:b/>
                <w:sz w:val="16"/>
                <w:szCs w:val="16"/>
                <w:lang w:val="en-US"/>
              </w:rPr>
              <w:t>2</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spacing w:after="0" w:line="240" w:lineRule="auto"/>
              <w:jc w:val="center"/>
              <w:rPr>
                <w:rFonts w:ascii="Arial" w:eastAsia="Calibri" w:hAnsi="Arial" w:cs="Arial"/>
                <w:b/>
                <w:sz w:val="16"/>
                <w:szCs w:val="16"/>
                <w:lang w:val="en-US"/>
              </w:rPr>
            </w:pPr>
            <w:r w:rsidRPr="006A1E7A">
              <w:rPr>
                <w:rFonts w:ascii="Arial" w:eastAsia="Calibri" w:hAnsi="Arial" w:cs="Arial"/>
                <w:b/>
                <w:sz w:val="16"/>
                <w:szCs w:val="16"/>
                <w:lang w:val="en-US"/>
              </w:rPr>
              <w:t>3</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2017-12-31</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6 000 000</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2018-04-30</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100 000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2018-12-31</w:t>
            </w:r>
          </w:p>
        </w:tc>
        <w:tc>
          <w:tcPr>
            <w:tcW w:w="3685" w:type="dxa"/>
            <w:tcBorders>
              <w:top w:val="single" w:sz="6" w:space="0" w:color="auto"/>
              <w:left w:val="single" w:sz="6" w:space="0" w:color="auto"/>
              <w:bottom w:val="single" w:sz="6" w:space="0" w:color="auto"/>
              <w:right w:val="single" w:sz="6" w:space="0" w:color="auto"/>
            </w:tcBorders>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5 900 000</w:t>
            </w:r>
          </w:p>
        </w:tc>
        <w:tc>
          <w:tcPr>
            <w:tcW w:w="3544" w:type="dxa"/>
            <w:tcBorders>
              <w:top w:val="single" w:sz="6" w:space="0" w:color="auto"/>
              <w:left w:val="single" w:sz="6" w:space="0" w:color="auto"/>
              <w:bottom w:val="single" w:sz="6" w:space="0" w:color="auto"/>
              <w:right w:val="single" w:sz="6" w:space="0" w:color="auto"/>
            </w:tcBorders>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2019-04-30</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2019-12-31</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5 700 000</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2020-04-30</w:t>
            </w:r>
          </w:p>
        </w:tc>
        <w:tc>
          <w:tcPr>
            <w:tcW w:w="3685" w:type="dxa"/>
            <w:tcBorders>
              <w:top w:val="single" w:sz="6" w:space="0" w:color="auto"/>
              <w:left w:val="single" w:sz="6" w:space="0" w:color="auto"/>
              <w:bottom w:val="single" w:sz="6" w:space="0" w:color="auto"/>
              <w:right w:val="single" w:sz="6" w:space="0" w:color="auto"/>
            </w:tcBorders>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2020-12-31</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5 500 000</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2021-04-30</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300 000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2021-12-31</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5 200 000</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2022-03-31</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300 000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2022-07-31</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300 000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2022-12-31</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4 600 000</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2023-03-31</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100 000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2023-06-30</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300 000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2023-10-31</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300 000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2023-12-31</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3 900 000</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2024-02-28</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100 000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2024-03-31</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2024-04-30</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2024-05-31</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2024-06-30</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lastRenderedPageBreak/>
              <w:t>2024-07-31</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2024-08-31</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2024-09-30</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2024-10-31</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2024-11-30</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2024-12-31</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2 000 000</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2025-02-28</w:t>
            </w:r>
          </w:p>
        </w:tc>
        <w:tc>
          <w:tcPr>
            <w:tcW w:w="3685" w:type="dxa"/>
            <w:tcBorders>
              <w:top w:val="single" w:sz="6" w:space="0" w:color="auto"/>
              <w:left w:val="single" w:sz="6" w:space="0" w:color="auto"/>
              <w:bottom w:val="single" w:sz="6" w:space="0" w:color="auto"/>
              <w:right w:val="single" w:sz="6" w:space="0" w:color="auto"/>
            </w:tcBorders>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2025-03-31</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2025-04-30</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2025-05-31</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2025-06-30</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2025-07-31</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2025-08-31</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2025-09-30</w:t>
            </w:r>
          </w:p>
        </w:tc>
        <w:tc>
          <w:tcPr>
            <w:tcW w:w="3685" w:type="dxa"/>
            <w:tcBorders>
              <w:top w:val="single" w:sz="6" w:space="0" w:color="auto"/>
              <w:left w:val="single" w:sz="6" w:space="0" w:color="auto"/>
              <w:bottom w:val="single" w:sz="6" w:space="0" w:color="auto"/>
              <w:right w:val="single" w:sz="6" w:space="0" w:color="auto"/>
            </w:tcBorders>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2025-10-31</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200 000</w:t>
            </w:r>
          </w:p>
        </w:tc>
      </w:tr>
      <w:tr w:rsidR="00AD6D0F" w:rsidRPr="006A1E7A" w:rsidTr="00815BA9">
        <w:trPr>
          <w:trHeight w:val="170"/>
        </w:trPr>
        <w:tc>
          <w:tcPr>
            <w:tcW w:w="2157" w:type="dxa"/>
            <w:tcBorders>
              <w:top w:val="single" w:sz="2" w:space="0" w:color="000000"/>
              <w:left w:val="single" w:sz="6" w:space="0" w:color="auto"/>
              <w:bottom w:val="single" w:sz="2" w:space="0" w:color="000000"/>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2025-11-30</w:t>
            </w: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x</w:t>
            </w:r>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sz w:val="20"/>
                <w:szCs w:val="20"/>
                <w:lang w:val="en-US"/>
              </w:rPr>
            </w:pPr>
            <w:r w:rsidRPr="006A1E7A">
              <w:rPr>
                <w:rFonts w:ascii="Arial" w:eastAsia="Calibri" w:hAnsi="Arial" w:cs="Arial"/>
                <w:sz w:val="20"/>
                <w:szCs w:val="20"/>
                <w:lang w:val="en-US"/>
              </w:rPr>
              <w:t>200 000</w:t>
            </w:r>
          </w:p>
        </w:tc>
      </w:tr>
      <w:tr w:rsidR="00AD6D0F" w:rsidRPr="006A1E7A" w:rsidTr="00815BA9">
        <w:trPr>
          <w:trHeight w:val="170"/>
        </w:trPr>
        <w:tc>
          <w:tcPr>
            <w:tcW w:w="2157" w:type="dxa"/>
            <w:tcBorders>
              <w:top w:val="single" w:sz="6" w:space="0" w:color="auto"/>
              <w:left w:val="single" w:sz="6" w:space="0" w:color="auto"/>
              <w:bottom w:val="single" w:sz="6" w:space="0" w:color="auto"/>
              <w:right w:val="single" w:sz="6" w:space="0" w:color="auto"/>
            </w:tcBorders>
          </w:tcPr>
          <w:p w:rsidR="00AD6D0F" w:rsidRPr="006A1E7A" w:rsidRDefault="00AD6D0F" w:rsidP="00815BA9">
            <w:pPr>
              <w:jc w:val="center"/>
              <w:rPr>
                <w:rFonts w:ascii="Arial" w:eastAsia="Calibri" w:hAnsi="Arial" w:cs="Arial"/>
                <w:sz w:val="20"/>
                <w:szCs w:val="20"/>
                <w:lang w:val="en-US"/>
              </w:rPr>
            </w:pPr>
          </w:p>
        </w:tc>
        <w:tc>
          <w:tcPr>
            <w:tcW w:w="3685"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right"/>
              <w:rPr>
                <w:rFonts w:ascii="Arial" w:eastAsia="Calibri" w:hAnsi="Arial" w:cs="Arial"/>
                <w:b/>
                <w:sz w:val="20"/>
                <w:szCs w:val="20"/>
                <w:lang w:val="en-US"/>
              </w:rPr>
            </w:pPr>
            <w:proofErr w:type="spellStart"/>
            <w:r w:rsidRPr="006A1E7A">
              <w:rPr>
                <w:rFonts w:ascii="Arial" w:eastAsia="Calibri" w:hAnsi="Arial" w:cs="Arial"/>
                <w:b/>
                <w:sz w:val="20"/>
                <w:szCs w:val="20"/>
                <w:lang w:val="en-US"/>
              </w:rPr>
              <w:t>Razem</w:t>
            </w:r>
            <w:proofErr w:type="spellEnd"/>
          </w:p>
        </w:tc>
        <w:tc>
          <w:tcPr>
            <w:tcW w:w="3544" w:type="dxa"/>
            <w:tcBorders>
              <w:top w:val="single" w:sz="6" w:space="0" w:color="auto"/>
              <w:left w:val="single" w:sz="6" w:space="0" w:color="auto"/>
              <w:bottom w:val="single" w:sz="6" w:space="0" w:color="auto"/>
              <w:right w:val="single" w:sz="6" w:space="0" w:color="auto"/>
            </w:tcBorders>
            <w:hideMark/>
          </w:tcPr>
          <w:p w:rsidR="00AD6D0F" w:rsidRPr="006A1E7A" w:rsidRDefault="00AD6D0F" w:rsidP="00815BA9">
            <w:pPr>
              <w:jc w:val="center"/>
              <w:rPr>
                <w:rFonts w:ascii="Arial" w:eastAsia="Calibri" w:hAnsi="Arial" w:cs="Arial"/>
                <w:b/>
                <w:sz w:val="20"/>
                <w:szCs w:val="20"/>
                <w:lang w:val="en-US"/>
              </w:rPr>
            </w:pPr>
            <w:r w:rsidRPr="006A1E7A">
              <w:rPr>
                <w:rFonts w:ascii="Arial" w:eastAsia="Calibri" w:hAnsi="Arial" w:cs="Arial"/>
                <w:b/>
                <w:sz w:val="20"/>
                <w:szCs w:val="20"/>
                <w:lang w:val="en-US"/>
              </w:rPr>
              <w:t>6 000 000</w:t>
            </w:r>
          </w:p>
        </w:tc>
      </w:tr>
    </w:tbl>
    <w:p w:rsidR="00AD6D0F" w:rsidRPr="006A1E7A" w:rsidRDefault="00AD6D0F" w:rsidP="00AD6D0F">
      <w:pPr>
        <w:jc w:val="both"/>
        <w:rPr>
          <w:rFonts w:ascii="Arial" w:eastAsia="Calibri" w:hAnsi="Arial" w:cs="Arial"/>
          <w:sz w:val="20"/>
          <w:szCs w:val="20"/>
        </w:rPr>
        <w:sectPr w:rsidR="00AD6D0F" w:rsidRPr="006A1E7A" w:rsidSect="00895D0B">
          <w:pgSz w:w="11900" w:h="16840"/>
          <w:pgMar w:top="1765" w:right="1300" w:bottom="960" w:left="1300" w:header="0" w:footer="763" w:gutter="0"/>
          <w:cols w:space="708"/>
        </w:sectPr>
      </w:pPr>
    </w:p>
    <w:p w:rsidR="00AD6D0F" w:rsidRPr="006A1E7A" w:rsidRDefault="00AD6D0F" w:rsidP="00AD6D0F">
      <w:pPr>
        <w:spacing w:before="68" w:after="120" w:line="219" w:lineRule="exact"/>
        <w:ind w:right="112"/>
        <w:jc w:val="right"/>
        <w:rPr>
          <w:rFonts w:ascii="Arial" w:eastAsia="Calibri" w:hAnsi="Arial" w:cs="Arial"/>
          <w:sz w:val="20"/>
          <w:szCs w:val="20"/>
        </w:rPr>
      </w:pPr>
      <w:r w:rsidRPr="006A1E7A">
        <w:rPr>
          <w:rFonts w:ascii="Arial" w:eastAsia="Calibri" w:hAnsi="Arial" w:cs="Arial"/>
          <w:spacing w:val="-1"/>
          <w:sz w:val="20"/>
          <w:szCs w:val="20"/>
        </w:rPr>
        <w:lastRenderedPageBreak/>
        <w:t>Załącznik</w:t>
      </w:r>
      <w:r w:rsidRPr="006A1E7A">
        <w:rPr>
          <w:rFonts w:ascii="Arial" w:eastAsia="Calibri" w:hAnsi="Arial" w:cs="Arial"/>
          <w:spacing w:val="-5"/>
          <w:sz w:val="20"/>
          <w:szCs w:val="20"/>
        </w:rPr>
        <w:t xml:space="preserve"> </w:t>
      </w:r>
      <w:r w:rsidRPr="006A1E7A">
        <w:rPr>
          <w:rFonts w:ascii="Arial" w:eastAsia="Calibri" w:hAnsi="Arial" w:cs="Arial"/>
          <w:spacing w:val="-1"/>
          <w:sz w:val="20"/>
          <w:szCs w:val="20"/>
        </w:rPr>
        <w:t>nr</w:t>
      </w:r>
      <w:r w:rsidRPr="006A1E7A">
        <w:rPr>
          <w:rFonts w:ascii="Arial" w:eastAsia="Calibri" w:hAnsi="Arial" w:cs="Arial"/>
          <w:spacing w:val="-6"/>
          <w:sz w:val="20"/>
          <w:szCs w:val="20"/>
        </w:rPr>
        <w:t xml:space="preserve"> </w:t>
      </w:r>
      <w:r w:rsidRPr="006A1E7A">
        <w:rPr>
          <w:rFonts w:ascii="Arial" w:eastAsia="Calibri" w:hAnsi="Arial" w:cs="Arial"/>
          <w:sz w:val="20"/>
          <w:szCs w:val="20"/>
        </w:rPr>
        <w:t xml:space="preserve">2 </w:t>
      </w:r>
      <w:r w:rsidRPr="006A1E7A">
        <w:rPr>
          <w:rFonts w:ascii="Arial" w:eastAsiaTheme="majorEastAsia" w:hAnsi="Arial" w:cs="Arial"/>
          <w:bCs/>
          <w:spacing w:val="-1"/>
          <w:sz w:val="20"/>
          <w:szCs w:val="20"/>
        </w:rPr>
        <w:t>do</w:t>
      </w:r>
      <w:r w:rsidRPr="006A1E7A">
        <w:rPr>
          <w:rFonts w:ascii="Arial" w:eastAsiaTheme="majorEastAsia" w:hAnsi="Arial" w:cs="Arial"/>
          <w:bCs/>
          <w:spacing w:val="-5"/>
          <w:sz w:val="20"/>
          <w:szCs w:val="20"/>
        </w:rPr>
        <w:t xml:space="preserve"> </w:t>
      </w:r>
      <w:r w:rsidRPr="006A1E7A">
        <w:rPr>
          <w:rFonts w:ascii="Arial" w:eastAsiaTheme="majorEastAsia" w:hAnsi="Arial" w:cs="Arial"/>
          <w:bCs/>
          <w:spacing w:val="-1"/>
          <w:sz w:val="20"/>
          <w:szCs w:val="20"/>
        </w:rPr>
        <w:t>Umowy</w:t>
      </w:r>
      <w:r w:rsidRPr="006A1E7A">
        <w:rPr>
          <w:rFonts w:ascii="Arial" w:eastAsiaTheme="majorEastAsia" w:hAnsi="Arial" w:cs="Arial"/>
          <w:bCs/>
          <w:spacing w:val="-4"/>
          <w:sz w:val="20"/>
          <w:szCs w:val="20"/>
        </w:rPr>
        <w:t xml:space="preserve"> </w:t>
      </w:r>
      <w:r w:rsidRPr="006A1E7A">
        <w:rPr>
          <w:rFonts w:ascii="Arial" w:eastAsiaTheme="majorEastAsia" w:hAnsi="Arial" w:cs="Arial"/>
          <w:bCs/>
          <w:sz w:val="20"/>
          <w:szCs w:val="20"/>
        </w:rPr>
        <w:t>Nr</w:t>
      </w:r>
      <w:r w:rsidRPr="006A1E7A">
        <w:rPr>
          <w:rFonts w:ascii="Arial" w:eastAsiaTheme="majorEastAsia" w:hAnsi="Arial" w:cs="Arial"/>
          <w:bCs/>
          <w:spacing w:val="-5"/>
          <w:sz w:val="20"/>
          <w:szCs w:val="20"/>
        </w:rPr>
        <w:t xml:space="preserve"> </w:t>
      </w:r>
      <w:r w:rsidRPr="006A1E7A">
        <w:rPr>
          <w:rFonts w:ascii="Arial" w:eastAsiaTheme="majorEastAsia" w:hAnsi="Arial" w:cs="Arial"/>
          <w:bCs/>
          <w:spacing w:val="-1"/>
          <w:sz w:val="20"/>
          <w:szCs w:val="20"/>
        </w:rPr>
        <w:t>................</w:t>
      </w:r>
      <w:r>
        <w:rPr>
          <w:rFonts w:ascii="Arial" w:eastAsia="Calibri" w:hAnsi="Arial" w:cs="Arial"/>
          <w:sz w:val="20"/>
          <w:szCs w:val="20"/>
        </w:rPr>
        <w:t xml:space="preserve"> </w:t>
      </w:r>
      <w:r w:rsidRPr="006A1E7A">
        <w:rPr>
          <w:rFonts w:ascii="Arial" w:eastAsia="Calibri" w:hAnsi="Arial" w:cs="Arial"/>
          <w:sz w:val="20"/>
          <w:szCs w:val="20"/>
        </w:rPr>
        <w:t>z</w:t>
      </w:r>
      <w:r w:rsidRPr="006A1E7A">
        <w:rPr>
          <w:rFonts w:ascii="Arial" w:eastAsia="Calibri" w:hAnsi="Arial" w:cs="Arial"/>
          <w:spacing w:val="-15"/>
          <w:sz w:val="20"/>
          <w:szCs w:val="20"/>
        </w:rPr>
        <w:t xml:space="preserve"> </w:t>
      </w:r>
      <w:r w:rsidRPr="006A1E7A">
        <w:rPr>
          <w:rFonts w:ascii="Arial" w:eastAsia="Calibri" w:hAnsi="Arial" w:cs="Arial"/>
          <w:spacing w:val="-1"/>
          <w:sz w:val="20"/>
          <w:szCs w:val="20"/>
        </w:rPr>
        <w:t>dnia</w:t>
      </w:r>
      <w:r w:rsidRPr="006A1E7A">
        <w:rPr>
          <w:rFonts w:ascii="Arial" w:eastAsia="Calibri" w:hAnsi="Arial" w:cs="Arial"/>
          <w:spacing w:val="-14"/>
          <w:sz w:val="20"/>
          <w:szCs w:val="20"/>
        </w:rPr>
        <w:t xml:space="preserve"> </w:t>
      </w:r>
      <w:r w:rsidRPr="006A1E7A">
        <w:rPr>
          <w:rFonts w:ascii="Arial" w:eastAsia="Calibri" w:hAnsi="Arial" w:cs="Arial"/>
          <w:spacing w:val="-1"/>
          <w:sz w:val="20"/>
          <w:szCs w:val="20"/>
        </w:rPr>
        <w:t>..........................</w:t>
      </w:r>
    </w:p>
    <w:p w:rsidR="00AD6D0F" w:rsidRPr="006A1E7A" w:rsidRDefault="00AD6D0F" w:rsidP="00AD6D0F">
      <w:pPr>
        <w:spacing w:before="11"/>
        <w:rPr>
          <w:rFonts w:ascii="Verdana" w:eastAsia="Verdana" w:hAnsi="Verdana" w:cs="Verdana"/>
          <w:sz w:val="17"/>
          <w:szCs w:val="17"/>
        </w:rPr>
      </w:pPr>
    </w:p>
    <w:p w:rsidR="00AD6D0F" w:rsidRPr="006A1E7A" w:rsidRDefault="00AD6D0F" w:rsidP="00AD6D0F">
      <w:pPr>
        <w:spacing w:after="120"/>
        <w:ind w:right="111"/>
        <w:jc w:val="right"/>
        <w:rPr>
          <w:rFonts w:ascii="Arial" w:eastAsia="Calibri" w:hAnsi="Arial" w:cs="Arial"/>
          <w:sz w:val="20"/>
          <w:szCs w:val="20"/>
        </w:rPr>
      </w:pPr>
      <w:r w:rsidRPr="006A1E7A">
        <w:rPr>
          <w:rFonts w:ascii="Arial" w:eastAsia="Calibri" w:hAnsi="Arial" w:cs="Arial"/>
          <w:spacing w:val="-1"/>
          <w:sz w:val="20"/>
          <w:szCs w:val="20"/>
        </w:rPr>
        <w:t>Czersk,</w:t>
      </w:r>
      <w:r w:rsidRPr="006A1E7A">
        <w:rPr>
          <w:rFonts w:ascii="Arial" w:eastAsia="Calibri" w:hAnsi="Arial" w:cs="Arial"/>
          <w:spacing w:val="-21"/>
          <w:sz w:val="20"/>
          <w:szCs w:val="20"/>
        </w:rPr>
        <w:t xml:space="preserve"> </w:t>
      </w:r>
      <w:r w:rsidRPr="006A1E7A">
        <w:rPr>
          <w:rFonts w:ascii="Arial" w:eastAsia="Calibri" w:hAnsi="Arial" w:cs="Arial"/>
          <w:spacing w:val="-1"/>
          <w:sz w:val="20"/>
          <w:szCs w:val="20"/>
        </w:rPr>
        <w:t>dnia</w:t>
      </w:r>
      <w:r w:rsidRPr="006A1E7A">
        <w:rPr>
          <w:rFonts w:ascii="Arial" w:eastAsia="Calibri" w:hAnsi="Arial" w:cs="Arial"/>
          <w:spacing w:val="-18"/>
          <w:sz w:val="20"/>
          <w:szCs w:val="20"/>
        </w:rPr>
        <w:t xml:space="preserve"> </w:t>
      </w:r>
      <w:r w:rsidRPr="006A1E7A">
        <w:rPr>
          <w:rFonts w:ascii="Arial" w:eastAsia="Calibri" w:hAnsi="Arial" w:cs="Arial"/>
          <w:spacing w:val="-1"/>
          <w:sz w:val="20"/>
          <w:szCs w:val="20"/>
        </w:rPr>
        <w:t>.......................................</w:t>
      </w:r>
    </w:p>
    <w:p w:rsidR="00AD6D0F" w:rsidRPr="006A1E7A" w:rsidRDefault="00AD6D0F" w:rsidP="00AD6D0F">
      <w:pPr>
        <w:spacing w:before="1"/>
        <w:rPr>
          <w:rFonts w:ascii="Arial" w:eastAsia="Verdana" w:hAnsi="Arial" w:cs="Arial"/>
          <w:sz w:val="20"/>
          <w:szCs w:val="20"/>
        </w:rPr>
      </w:pPr>
    </w:p>
    <w:p w:rsidR="00AD6D0F" w:rsidRPr="006A1E7A" w:rsidRDefault="00AD6D0F" w:rsidP="00AD6D0F">
      <w:pPr>
        <w:spacing w:after="120"/>
        <w:jc w:val="right"/>
        <w:rPr>
          <w:rFonts w:ascii="Arial" w:eastAsia="Calibri" w:hAnsi="Arial" w:cs="Arial"/>
          <w:sz w:val="20"/>
          <w:szCs w:val="20"/>
        </w:rPr>
      </w:pPr>
      <w:r w:rsidRPr="006A1E7A">
        <w:rPr>
          <w:rFonts w:ascii="Arial" w:eastAsia="Calibri" w:hAnsi="Arial" w:cs="Arial"/>
          <w:spacing w:val="-1"/>
          <w:sz w:val="20"/>
          <w:szCs w:val="20"/>
        </w:rPr>
        <w:t>....................</w:t>
      </w:r>
      <w:r w:rsidRPr="006A1E7A">
        <w:rPr>
          <w:rFonts w:ascii="Arial" w:eastAsia="Calibri" w:hAnsi="Arial" w:cs="Arial"/>
          <w:spacing w:val="-15"/>
          <w:sz w:val="20"/>
          <w:szCs w:val="20"/>
        </w:rPr>
        <w:t xml:space="preserve"> </w:t>
      </w:r>
      <w:r w:rsidRPr="006A1E7A">
        <w:rPr>
          <w:rFonts w:ascii="Arial" w:eastAsia="Calibri" w:hAnsi="Arial" w:cs="Arial"/>
          <w:spacing w:val="-1"/>
          <w:sz w:val="20"/>
          <w:szCs w:val="20"/>
        </w:rPr>
        <w:t>/nazwa</w:t>
      </w:r>
      <w:r w:rsidRPr="006A1E7A">
        <w:rPr>
          <w:rFonts w:ascii="Arial" w:eastAsia="Calibri" w:hAnsi="Arial" w:cs="Arial"/>
          <w:spacing w:val="-12"/>
          <w:sz w:val="20"/>
          <w:szCs w:val="20"/>
        </w:rPr>
        <w:t xml:space="preserve"> </w:t>
      </w:r>
      <w:r w:rsidRPr="006A1E7A">
        <w:rPr>
          <w:rFonts w:ascii="Arial" w:eastAsia="Calibri" w:hAnsi="Arial" w:cs="Arial"/>
          <w:spacing w:val="-1"/>
          <w:sz w:val="20"/>
          <w:szCs w:val="20"/>
        </w:rPr>
        <w:t>banku/</w:t>
      </w:r>
    </w:p>
    <w:p w:rsidR="00AD6D0F" w:rsidRPr="006A1E7A" w:rsidRDefault="00AD6D0F" w:rsidP="00AD6D0F">
      <w:pPr>
        <w:spacing w:before="1"/>
        <w:rPr>
          <w:rFonts w:ascii="Arial" w:eastAsia="Verdana" w:hAnsi="Arial" w:cs="Arial"/>
          <w:sz w:val="20"/>
          <w:szCs w:val="20"/>
        </w:rPr>
      </w:pPr>
    </w:p>
    <w:p w:rsidR="00AD6D0F" w:rsidRPr="006A1E7A" w:rsidRDefault="00AD6D0F" w:rsidP="00AD6D0F">
      <w:pPr>
        <w:keepNext/>
        <w:keepLines/>
        <w:spacing w:before="480" w:after="0"/>
        <w:ind w:right="1671"/>
        <w:jc w:val="center"/>
        <w:outlineLvl w:val="0"/>
        <w:rPr>
          <w:rFonts w:ascii="Arial" w:eastAsiaTheme="majorEastAsia" w:hAnsi="Arial" w:cs="Arial"/>
          <w:sz w:val="20"/>
          <w:szCs w:val="20"/>
        </w:rPr>
      </w:pPr>
      <w:r w:rsidRPr="006A1E7A">
        <w:rPr>
          <w:rFonts w:ascii="Arial" w:eastAsiaTheme="majorEastAsia" w:hAnsi="Arial" w:cs="Arial"/>
          <w:b/>
          <w:bCs/>
          <w:spacing w:val="-1"/>
          <w:sz w:val="20"/>
          <w:szCs w:val="20"/>
        </w:rPr>
        <w:t>DEKLARACJA</w:t>
      </w:r>
      <w:r w:rsidRPr="006A1E7A">
        <w:rPr>
          <w:rFonts w:ascii="Arial" w:eastAsiaTheme="majorEastAsia" w:hAnsi="Arial" w:cs="Arial"/>
          <w:b/>
          <w:bCs/>
          <w:spacing w:val="-10"/>
          <w:sz w:val="20"/>
          <w:szCs w:val="20"/>
        </w:rPr>
        <w:t xml:space="preserve"> </w:t>
      </w:r>
      <w:r w:rsidRPr="006A1E7A">
        <w:rPr>
          <w:rFonts w:ascii="Arial" w:eastAsiaTheme="majorEastAsia" w:hAnsi="Arial" w:cs="Arial"/>
          <w:b/>
          <w:bCs/>
          <w:spacing w:val="-1"/>
          <w:sz w:val="20"/>
          <w:szCs w:val="20"/>
        </w:rPr>
        <w:t>WEKSLOWA</w:t>
      </w:r>
      <w:r w:rsidRPr="006A1E7A">
        <w:rPr>
          <w:rFonts w:ascii="Arial" w:eastAsiaTheme="majorEastAsia" w:hAnsi="Arial" w:cs="Arial"/>
          <w:b/>
          <w:bCs/>
          <w:spacing w:val="45"/>
          <w:sz w:val="20"/>
          <w:szCs w:val="20"/>
        </w:rPr>
        <w:t xml:space="preserve"> </w:t>
      </w:r>
      <w:r w:rsidRPr="006A1E7A">
        <w:rPr>
          <w:rFonts w:ascii="Arial" w:eastAsiaTheme="majorEastAsia" w:hAnsi="Arial" w:cs="Arial"/>
          <w:b/>
          <w:bCs/>
          <w:spacing w:val="-1"/>
          <w:sz w:val="20"/>
          <w:szCs w:val="20"/>
        </w:rPr>
        <w:t>WYSTAWCY</w:t>
      </w:r>
      <w:r w:rsidRPr="006A1E7A">
        <w:rPr>
          <w:rFonts w:ascii="Arial" w:eastAsiaTheme="majorEastAsia" w:hAnsi="Arial" w:cs="Arial"/>
          <w:b/>
          <w:bCs/>
          <w:spacing w:val="-9"/>
          <w:sz w:val="20"/>
          <w:szCs w:val="20"/>
        </w:rPr>
        <w:t xml:space="preserve"> </w:t>
      </w:r>
      <w:r w:rsidRPr="006A1E7A">
        <w:rPr>
          <w:rFonts w:ascii="Arial" w:eastAsiaTheme="majorEastAsia" w:hAnsi="Arial" w:cs="Arial"/>
          <w:b/>
          <w:bCs/>
          <w:spacing w:val="-1"/>
          <w:sz w:val="20"/>
          <w:szCs w:val="20"/>
        </w:rPr>
        <w:t>WEKSLA</w:t>
      </w:r>
      <w:r w:rsidRPr="006A1E7A">
        <w:rPr>
          <w:rFonts w:ascii="Arial" w:eastAsiaTheme="majorEastAsia" w:hAnsi="Arial" w:cs="Arial"/>
          <w:b/>
          <w:bCs/>
          <w:spacing w:val="-9"/>
          <w:sz w:val="20"/>
          <w:szCs w:val="20"/>
        </w:rPr>
        <w:t xml:space="preserve"> </w:t>
      </w:r>
      <w:r w:rsidRPr="006A1E7A">
        <w:rPr>
          <w:rFonts w:ascii="Arial" w:eastAsiaTheme="majorEastAsia" w:hAnsi="Arial" w:cs="Arial"/>
          <w:b/>
          <w:bCs/>
          <w:sz w:val="20"/>
          <w:szCs w:val="20"/>
        </w:rPr>
        <w:t>IN</w:t>
      </w:r>
      <w:r w:rsidRPr="006A1E7A">
        <w:rPr>
          <w:rFonts w:ascii="Arial" w:eastAsiaTheme="majorEastAsia" w:hAnsi="Arial" w:cs="Arial"/>
          <w:b/>
          <w:bCs/>
          <w:spacing w:val="-8"/>
          <w:sz w:val="20"/>
          <w:szCs w:val="20"/>
        </w:rPr>
        <w:t xml:space="preserve"> </w:t>
      </w:r>
      <w:r w:rsidRPr="006A1E7A">
        <w:rPr>
          <w:rFonts w:ascii="Arial" w:eastAsiaTheme="majorEastAsia" w:hAnsi="Arial" w:cs="Arial"/>
          <w:b/>
          <w:bCs/>
          <w:spacing w:val="-1"/>
          <w:sz w:val="20"/>
          <w:szCs w:val="20"/>
        </w:rPr>
        <w:t>BLANCO</w:t>
      </w:r>
    </w:p>
    <w:p w:rsidR="00AD6D0F" w:rsidRPr="006A1E7A" w:rsidRDefault="00AD6D0F" w:rsidP="00AD6D0F">
      <w:pPr>
        <w:spacing w:before="11"/>
        <w:rPr>
          <w:rFonts w:ascii="Arial" w:eastAsia="Verdana" w:hAnsi="Arial" w:cs="Arial"/>
          <w:b/>
          <w:bCs/>
          <w:sz w:val="20"/>
          <w:szCs w:val="20"/>
        </w:rPr>
      </w:pPr>
    </w:p>
    <w:p w:rsidR="00AD6D0F" w:rsidRPr="006A1E7A" w:rsidRDefault="00AD6D0F" w:rsidP="00AD6D0F">
      <w:pPr>
        <w:spacing w:after="120"/>
        <w:ind w:right="108"/>
        <w:jc w:val="both"/>
        <w:rPr>
          <w:rFonts w:ascii="Arial" w:eastAsia="Calibri" w:hAnsi="Arial" w:cs="Arial"/>
          <w:sz w:val="20"/>
          <w:szCs w:val="20"/>
        </w:rPr>
      </w:pPr>
      <w:r w:rsidRPr="006A1E7A">
        <w:rPr>
          <w:rFonts w:ascii="Arial" w:eastAsia="Calibri" w:hAnsi="Arial" w:cs="Arial"/>
          <w:sz w:val="20"/>
          <w:szCs w:val="20"/>
        </w:rPr>
        <w:t>W</w:t>
      </w:r>
      <w:r w:rsidRPr="006A1E7A">
        <w:rPr>
          <w:rFonts w:ascii="Arial" w:eastAsia="Calibri" w:hAnsi="Arial" w:cs="Arial"/>
          <w:spacing w:val="34"/>
          <w:sz w:val="20"/>
          <w:szCs w:val="20"/>
        </w:rPr>
        <w:t xml:space="preserve"> </w:t>
      </w:r>
      <w:r w:rsidRPr="006A1E7A">
        <w:rPr>
          <w:rFonts w:ascii="Arial" w:eastAsia="Calibri" w:hAnsi="Arial" w:cs="Arial"/>
          <w:spacing w:val="-1"/>
          <w:sz w:val="20"/>
          <w:szCs w:val="20"/>
        </w:rPr>
        <w:t>załączeniu</w:t>
      </w:r>
      <w:r w:rsidRPr="006A1E7A">
        <w:rPr>
          <w:rFonts w:ascii="Arial" w:eastAsia="Calibri" w:hAnsi="Arial" w:cs="Arial"/>
          <w:spacing w:val="35"/>
          <w:sz w:val="20"/>
          <w:szCs w:val="20"/>
        </w:rPr>
        <w:t xml:space="preserve"> </w:t>
      </w:r>
      <w:r w:rsidRPr="006A1E7A">
        <w:rPr>
          <w:rFonts w:ascii="Arial" w:eastAsia="Calibri" w:hAnsi="Arial" w:cs="Arial"/>
          <w:sz w:val="20"/>
          <w:szCs w:val="20"/>
        </w:rPr>
        <w:t>składamy</w:t>
      </w:r>
      <w:r w:rsidRPr="006A1E7A">
        <w:rPr>
          <w:rFonts w:ascii="Arial" w:eastAsia="Calibri" w:hAnsi="Arial" w:cs="Arial"/>
          <w:spacing w:val="37"/>
          <w:sz w:val="20"/>
          <w:szCs w:val="20"/>
        </w:rPr>
        <w:t xml:space="preserve"> </w:t>
      </w:r>
      <w:r w:rsidRPr="006A1E7A">
        <w:rPr>
          <w:rFonts w:ascii="Arial" w:eastAsia="Calibri" w:hAnsi="Arial" w:cs="Arial"/>
          <w:sz w:val="20"/>
          <w:szCs w:val="20"/>
        </w:rPr>
        <w:t>do</w:t>
      </w:r>
      <w:r w:rsidRPr="006A1E7A">
        <w:rPr>
          <w:rFonts w:ascii="Arial" w:eastAsia="Calibri" w:hAnsi="Arial" w:cs="Arial"/>
          <w:spacing w:val="37"/>
          <w:sz w:val="20"/>
          <w:szCs w:val="20"/>
        </w:rPr>
        <w:t xml:space="preserve"> </w:t>
      </w:r>
      <w:r w:rsidRPr="006A1E7A">
        <w:rPr>
          <w:rFonts w:ascii="Arial" w:eastAsia="Calibri" w:hAnsi="Arial" w:cs="Arial"/>
          <w:spacing w:val="-1"/>
          <w:sz w:val="20"/>
          <w:szCs w:val="20"/>
        </w:rPr>
        <w:t>dyspozycji</w:t>
      </w:r>
      <w:r w:rsidRPr="006A1E7A">
        <w:rPr>
          <w:rFonts w:ascii="Arial" w:eastAsia="Calibri" w:hAnsi="Arial" w:cs="Arial"/>
          <w:spacing w:val="37"/>
          <w:sz w:val="20"/>
          <w:szCs w:val="20"/>
        </w:rPr>
        <w:t xml:space="preserve"> </w:t>
      </w:r>
      <w:r w:rsidRPr="006A1E7A">
        <w:rPr>
          <w:rFonts w:ascii="Arial" w:eastAsia="Calibri" w:hAnsi="Arial" w:cs="Arial"/>
          <w:spacing w:val="-1"/>
          <w:sz w:val="20"/>
          <w:szCs w:val="20"/>
        </w:rPr>
        <w:t>.................</w:t>
      </w:r>
      <w:r w:rsidRPr="006A1E7A">
        <w:rPr>
          <w:rFonts w:ascii="Arial" w:eastAsia="Calibri" w:hAnsi="Arial" w:cs="Arial"/>
          <w:spacing w:val="37"/>
          <w:sz w:val="20"/>
          <w:szCs w:val="20"/>
        </w:rPr>
        <w:t xml:space="preserve"> </w:t>
      </w:r>
      <w:r w:rsidRPr="006A1E7A">
        <w:rPr>
          <w:rFonts w:ascii="Arial" w:eastAsia="Calibri" w:hAnsi="Arial" w:cs="Arial"/>
          <w:spacing w:val="-1"/>
          <w:sz w:val="20"/>
          <w:szCs w:val="20"/>
        </w:rPr>
        <w:t>weksel</w:t>
      </w:r>
      <w:r w:rsidRPr="006A1E7A">
        <w:rPr>
          <w:rFonts w:ascii="Arial" w:eastAsia="Calibri" w:hAnsi="Arial" w:cs="Arial"/>
          <w:spacing w:val="37"/>
          <w:sz w:val="20"/>
          <w:szCs w:val="20"/>
        </w:rPr>
        <w:t xml:space="preserve"> </w:t>
      </w:r>
      <w:r w:rsidRPr="006A1E7A">
        <w:rPr>
          <w:rFonts w:ascii="Arial" w:eastAsia="Calibri" w:hAnsi="Arial" w:cs="Arial"/>
          <w:spacing w:val="-1"/>
          <w:sz w:val="20"/>
          <w:szCs w:val="20"/>
        </w:rPr>
        <w:t>własny</w:t>
      </w:r>
      <w:r w:rsidRPr="006A1E7A">
        <w:rPr>
          <w:rFonts w:ascii="Arial" w:eastAsia="Calibri" w:hAnsi="Arial" w:cs="Arial"/>
          <w:spacing w:val="37"/>
          <w:sz w:val="20"/>
          <w:szCs w:val="20"/>
        </w:rPr>
        <w:t xml:space="preserve"> </w:t>
      </w:r>
      <w:r w:rsidRPr="006A1E7A">
        <w:rPr>
          <w:rFonts w:ascii="Arial" w:eastAsia="Calibri" w:hAnsi="Arial" w:cs="Arial"/>
          <w:spacing w:val="-1"/>
          <w:sz w:val="20"/>
          <w:szCs w:val="20"/>
        </w:rPr>
        <w:t>„in</w:t>
      </w:r>
      <w:r w:rsidRPr="006A1E7A">
        <w:rPr>
          <w:rFonts w:ascii="Arial" w:eastAsia="Calibri" w:hAnsi="Arial" w:cs="Arial"/>
          <w:spacing w:val="37"/>
          <w:sz w:val="20"/>
          <w:szCs w:val="20"/>
        </w:rPr>
        <w:t xml:space="preserve"> </w:t>
      </w:r>
      <w:r w:rsidRPr="006A1E7A">
        <w:rPr>
          <w:rFonts w:ascii="Arial" w:eastAsia="Calibri" w:hAnsi="Arial" w:cs="Arial"/>
          <w:spacing w:val="-1"/>
          <w:sz w:val="20"/>
          <w:szCs w:val="20"/>
        </w:rPr>
        <w:t>blanco”</w:t>
      </w:r>
      <w:r w:rsidRPr="006A1E7A">
        <w:rPr>
          <w:rFonts w:ascii="Arial" w:eastAsia="Calibri" w:hAnsi="Arial" w:cs="Arial"/>
          <w:spacing w:val="35"/>
          <w:sz w:val="20"/>
          <w:szCs w:val="20"/>
        </w:rPr>
        <w:t xml:space="preserve"> </w:t>
      </w:r>
      <w:r w:rsidRPr="006A1E7A">
        <w:rPr>
          <w:rFonts w:ascii="Arial" w:eastAsia="Calibri" w:hAnsi="Arial" w:cs="Arial"/>
          <w:sz w:val="20"/>
          <w:szCs w:val="20"/>
        </w:rPr>
        <w:t>z</w:t>
      </w:r>
      <w:r w:rsidRPr="006A1E7A">
        <w:rPr>
          <w:rFonts w:ascii="Arial" w:eastAsia="Calibri" w:hAnsi="Arial" w:cs="Arial"/>
          <w:spacing w:val="35"/>
          <w:sz w:val="20"/>
          <w:szCs w:val="20"/>
        </w:rPr>
        <w:t xml:space="preserve"> </w:t>
      </w:r>
      <w:r w:rsidRPr="006A1E7A">
        <w:rPr>
          <w:rFonts w:ascii="Arial" w:eastAsia="Calibri" w:hAnsi="Arial" w:cs="Arial"/>
          <w:spacing w:val="-1"/>
          <w:sz w:val="20"/>
          <w:szCs w:val="20"/>
        </w:rPr>
        <w:t>naszego</w:t>
      </w:r>
      <w:r w:rsidRPr="006A1E7A">
        <w:rPr>
          <w:rFonts w:ascii="Arial" w:eastAsia="Times New Roman" w:hAnsi="Arial" w:cs="Arial"/>
          <w:spacing w:val="65"/>
          <w:w w:val="99"/>
          <w:sz w:val="20"/>
          <w:szCs w:val="20"/>
        </w:rPr>
        <w:t xml:space="preserve"> </w:t>
      </w:r>
      <w:r w:rsidRPr="006A1E7A">
        <w:rPr>
          <w:rFonts w:ascii="Arial" w:eastAsia="Calibri" w:hAnsi="Arial" w:cs="Arial"/>
          <w:spacing w:val="-1"/>
          <w:sz w:val="20"/>
          <w:szCs w:val="20"/>
        </w:rPr>
        <w:t>wystawienia</w:t>
      </w:r>
      <w:r w:rsidRPr="006A1E7A">
        <w:rPr>
          <w:rFonts w:ascii="Arial" w:eastAsia="Calibri" w:hAnsi="Arial" w:cs="Arial"/>
          <w:spacing w:val="-6"/>
          <w:sz w:val="20"/>
          <w:szCs w:val="20"/>
        </w:rPr>
        <w:t xml:space="preserve"> </w:t>
      </w:r>
      <w:r w:rsidRPr="006A1E7A">
        <w:rPr>
          <w:rFonts w:ascii="Arial" w:eastAsia="Calibri" w:hAnsi="Arial" w:cs="Arial"/>
          <w:sz w:val="20"/>
          <w:szCs w:val="20"/>
        </w:rPr>
        <w:t>opatrzony</w:t>
      </w:r>
      <w:r w:rsidRPr="006A1E7A">
        <w:rPr>
          <w:rFonts w:ascii="Arial" w:eastAsia="Calibri" w:hAnsi="Arial" w:cs="Arial"/>
          <w:spacing w:val="-5"/>
          <w:sz w:val="20"/>
          <w:szCs w:val="20"/>
        </w:rPr>
        <w:t xml:space="preserve"> </w:t>
      </w:r>
      <w:r w:rsidRPr="006A1E7A">
        <w:rPr>
          <w:rFonts w:ascii="Arial" w:eastAsia="Calibri" w:hAnsi="Arial" w:cs="Arial"/>
          <w:spacing w:val="-1"/>
          <w:sz w:val="20"/>
          <w:szCs w:val="20"/>
        </w:rPr>
        <w:t>klauzulą</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„bez</w:t>
      </w:r>
      <w:r w:rsidRPr="006A1E7A">
        <w:rPr>
          <w:rFonts w:ascii="Arial" w:eastAsia="Calibri" w:hAnsi="Arial" w:cs="Arial"/>
          <w:spacing w:val="-6"/>
          <w:sz w:val="20"/>
          <w:szCs w:val="20"/>
        </w:rPr>
        <w:t xml:space="preserve"> </w:t>
      </w:r>
      <w:r w:rsidRPr="006A1E7A">
        <w:rPr>
          <w:rFonts w:ascii="Arial" w:eastAsia="Calibri" w:hAnsi="Arial" w:cs="Arial"/>
          <w:sz w:val="20"/>
          <w:szCs w:val="20"/>
        </w:rPr>
        <w:t>protestu"</w:t>
      </w:r>
      <w:r w:rsidRPr="006A1E7A">
        <w:rPr>
          <w:rFonts w:ascii="Arial" w:eastAsia="Calibri" w:hAnsi="Arial" w:cs="Arial"/>
          <w:spacing w:val="-6"/>
          <w:sz w:val="20"/>
          <w:szCs w:val="20"/>
        </w:rPr>
        <w:t xml:space="preserve"> </w:t>
      </w:r>
      <w:r w:rsidRPr="006A1E7A">
        <w:rPr>
          <w:rFonts w:ascii="Arial" w:eastAsia="Calibri" w:hAnsi="Arial" w:cs="Arial"/>
          <w:spacing w:val="-1"/>
          <w:sz w:val="20"/>
          <w:szCs w:val="20"/>
        </w:rPr>
        <w:t>na</w:t>
      </w:r>
      <w:r w:rsidRPr="006A1E7A">
        <w:rPr>
          <w:rFonts w:ascii="Arial" w:eastAsia="Calibri" w:hAnsi="Arial" w:cs="Arial"/>
          <w:spacing w:val="-3"/>
          <w:sz w:val="20"/>
          <w:szCs w:val="20"/>
        </w:rPr>
        <w:t xml:space="preserve"> </w:t>
      </w:r>
      <w:r w:rsidRPr="006A1E7A">
        <w:rPr>
          <w:rFonts w:ascii="Arial" w:eastAsia="Calibri" w:hAnsi="Arial" w:cs="Arial"/>
          <w:spacing w:val="-1"/>
          <w:sz w:val="20"/>
          <w:szCs w:val="20"/>
        </w:rPr>
        <w:t>zabezpieczenie</w:t>
      </w:r>
      <w:r w:rsidRPr="006A1E7A">
        <w:rPr>
          <w:rFonts w:ascii="Arial" w:eastAsia="Calibri" w:hAnsi="Arial" w:cs="Arial"/>
          <w:spacing w:val="-4"/>
          <w:sz w:val="20"/>
          <w:szCs w:val="20"/>
        </w:rPr>
        <w:t xml:space="preserve"> </w:t>
      </w:r>
      <w:r w:rsidRPr="006A1E7A">
        <w:rPr>
          <w:rFonts w:ascii="Arial" w:eastAsia="Calibri" w:hAnsi="Arial" w:cs="Arial"/>
          <w:spacing w:val="-1"/>
          <w:sz w:val="20"/>
          <w:szCs w:val="20"/>
        </w:rPr>
        <w:t>wierzytelności</w:t>
      </w:r>
      <w:r w:rsidRPr="006A1E7A">
        <w:rPr>
          <w:rFonts w:ascii="Arial" w:eastAsia="Calibri" w:hAnsi="Arial" w:cs="Arial"/>
          <w:spacing w:val="55"/>
          <w:sz w:val="20"/>
          <w:szCs w:val="20"/>
        </w:rPr>
        <w:t xml:space="preserve"> </w:t>
      </w:r>
      <w:r w:rsidRPr="006A1E7A">
        <w:rPr>
          <w:rFonts w:ascii="Arial" w:eastAsia="Calibri" w:hAnsi="Arial" w:cs="Arial"/>
          <w:spacing w:val="-1"/>
          <w:sz w:val="20"/>
          <w:szCs w:val="20"/>
        </w:rPr>
        <w:t>......................</w:t>
      </w:r>
      <w:r w:rsidRPr="006A1E7A">
        <w:rPr>
          <w:rFonts w:ascii="Arial" w:eastAsia="Calibri" w:hAnsi="Arial" w:cs="Arial"/>
          <w:spacing w:val="-4"/>
          <w:sz w:val="20"/>
          <w:szCs w:val="20"/>
        </w:rPr>
        <w:t xml:space="preserve"> </w:t>
      </w:r>
      <w:r w:rsidRPr="006A1E7A">
        <w:rPr>
          <w:rFonts w:ascii="Arial" w:eastAsia="Calibri" w:hAnsi="Arial" w:cs="Arial"/>
          <w:sz w:val="20"/>
          <w:szCs w:val="20"/>
        </w:rPr>
        <w:t>w</w:t>
      </w:r>
      <w:r w:rsidRPr="006A1E7A">
        <w:rPr>
          <w:rFonts w:ascii="Arial" w:eastAsia="Times New Roman" w:hAnsi="Arial" w:cs="Arial"/>
          <w:spacing w:val="101"/>
          <w:w w:val="99"/>
          <w:sz w:val="20"/>
          <w:szCs w:val="20"/>
        </w:rPr>
        <w:t xml:space="preserve"> </w:t>
      </w:r>
      <w:r w:rsidRPr="006A1E7A">
        <w:rPr>
          <w:rFonts w:ascii="Arial" w:eastAsia="Calibri" w:hAnsi="Arial" w:cs="Arial"/>
          <w:spacing w:val="-1"/>
          <w:sz w:val="20"/>
          <w:szCs w:val="20"/>
        </w:rPr>
        <w:t>walucie</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polskiej</w:t>
      </w:r>
      <w:r w:rsidRPr="006A1E7A">
        <w:rPr>
          <w:rFonts w:ascii="Arial" w:eastAsia="Calibri" w:hAnsi="Arial" w:cs="Arial"/>
          <w:spacing w:val="8"/>
          <w:sz w:val="20"/>
          <w:szCs w:val="20"/>
        </w:rPr>
        <w:t xml:space="preserve"> </w:t>
      </w:r>
      <w:r w:rsidRPr="006A1E7A">
        <w:rPr>
          <w:rFonts w:ascii="Arial" w:eastAsia="Calibri" w:hAnsi="Arial" w:cs="Arial"/>
          <w:sz w:val="20"/>
          <w:szCs w:val="20"/>
        </w:rPr>
        <w:t>w</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kwocie</w:t>
      </w:r>
      <w:r w:rsidRPr="006A1E7A">
        <w:rPr>
          <w:rFonts w:ascii="Arial" w:eastAsia="Calibri" w:hAnsi="Arial" w:cs="Arial"/>
          <w:spacing w:val="6"/>
          <w:sz w:val="20"/>
          <w:szCs w:val="20"/>
        </w:rPr>
        <w:t xml:space="preserve"> 6</w:t>
      </w:r>
      <w:r w:rsidRPr="006A1E7A">
        <w:rPr>
          <w:rFonts w:ascii="Arial" w:eastAsia="Calibri" w:hAnsi="Arial" w:cs="Arial"/>
          <w:spacing w:val="-1"/>
          <w:sz w:val="20"/>
          <w:szCs w:val="20"/>
        </w:rPr>
        <w:t>.000.000</w:t>
      </w:r>
      <w:r w:rsidRPr="006A1E7A">
        <w:rPr>
          <w:rFonts w:ascii="Arial" w:eastAsia="Calibri" w:hAnsi="Arial" w:cs="Arial"/>
          <w:spacing w:val="8"/>
          <w:sz w:val="20"/>
          <w:szCs w:val="20"/>
        </w:rPr>
        <w:t xml:space="preserve"> </w:t>
      </w:r>
      <w:r w:rsidRPr="006A1E7A">
        <w:rPr>
          <w:rFonts w:ascii="Arial" w:eastAsia="Calibri" w:hAnsi="Arial" w:cs="Arial"/>
          <w:spacing w:val="-1"/>
          <w:sz w:val="20"/>
          <w:szCs w:val="20"/>
        </w:rPr>
        <w:t>zł</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(słownie:</w:t>
      </w:r>
      <w:r w:rsidRPr="006A1E7A">
        <w:rPr>
          <w:rFonts w:ascii="Arial" w:eastAsia="Calibri" w:hAnsi="Arial" w:cs="Arial"/>
          <w:spacing w:val="7"/>
          <w:sz w:val="20"/>
          <w:szCs w:val="20"/>
        </w:rPr>
        <w:t xml:space="preserve"> sześć </w:t>
      </w:r>
      <w:r w:rsidRPr="006A1E7A">
        <w:rPr>
          <w:rFonts w:ascii="Arial" w:eastAsia="Calibri" w:hAnsi="Arial" w:cs="Arial"/>
          <w:spacing w:val="-1"/>
          <w:sz w:val="20"/>
          <w:szCs w:val="20"/>
        </w:rPr>
        <w:t>milionów</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złotych)</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wynikających</w:t>
      </w:r>
      <w:r w:rsidRPr="006A1E7A">
        <w:rPr>
          <w:rFonts w:ascii="Arial" w:eastAsia="Times New Roman" w:hAnsi="Arial" w:cs="Arial"/>
          <w:spacing w:val="87"/>
          <w:w w:val="99"/>
          <w:sz w:val="20"/>
          <w:szCs w:val="20"/>
        </w:rPr>
        <w:t xml:space="preserve"> </w:t>
      </w:r>
      <w:r w:rsidRPr="006A1E7A">
        <w:rPr>
          <w:rFonts w:ascii="Arial" w:eastAsia="Calibri" w:hAnsi="Arial" w:cs="Arial"/>
          <w:sz w:val="20"/>
          <w:szCs w:val="20"/>
        </w:rPr>
        <w:t xml:space="preserve">z </w:t>
      </w:r>
      <w:r w:rsidRPr="006A1E7A">
        <w:rPr>
          <w:rFonts w:ascii="Arial" w:eastAsia="Calibri" w:hAnsi="Arial" w:cs="Arial"/>
          <w:spacing w:val="4"/>
          <w:sz w:val="20"/>
          <w:szCs w:val="20"/>
        </w:rPr>
        <w:t xml:space="preserve"> </w:t>
      </w:r>
      <w:r w:rsidRPr="006A1E7A">
        <w:rPr>
          <w:rFonts w:ascii="Arial" w:eastAsia="Calibri" w:hAnsi="Arial" w:cs="Arial"/>
          <w:sz w:val="20"/>
          <w:szCs w:val="20"/>
        </w:rPr>
        <w:t xml:space="preserve">Umowy  </w:t>
      </w:r>
      <w:r w:rsidRPr="006A1E7A">
        <w:rPr>
          <w:rFonts w:ascii="Arial" w:eastAsia="Calibri" w:hAnsi="Arial" w:cs="Arial"/>
          <w:spacing w:val="5"/>
          <w:sz w:val="20"/>
          <w:szCs w:val="20"/>
        </w:rPr>
        <w:t xml:space="preserve"> </w:t>
      </w:r>
      <w:r w:rsidRPr="006A1E7A">
        <w:rPr>
          <w:rFonts w:ascii="Arial" w:eastAsia="Calibri" w:hAnsi="Arial" w:cs="Arial"/>
          <w:spacing w:val="-1"/>
          <w:sz w:val="20"/>
          <w:szCs w:val="20"/>
        </w:rPr>
        <w:t>kredytu</w:t>
      </w:r>
      <w:r w:rsidRPr="006A1E7A">
        <w:rPr>
          <w:rFonts w:ascii="Arial" w:eastAsia="Calibri" w:hAnsi="Arial" w:cs="Arial"/>
          <w:sz w:val="20"/>
          <w:szCs w:val="20"/>
        </w:rPr>
        <w:t xml:space="preserve">  </w:t>
      </w:r>
      <w:r w:rsidRPr="006A1E7A">
        <w:rPr>
          <w:rFonts w:ascii="Arial" w:eastAsia="Calibri" w:hAnsi="Arial" w:cs="Arial"/>
          <w:spacing w:val="5"/>
          <w:sz w:val="20"/>
          <w:szCs w:val="20"/>
        </w:rPr>
        <w:t xml:space="preserve"> </w:t>
      </w:r>
      <w:r w:rsidRPr="006A1E7A">
        <w:rPr>
          <w:rFonts w:ascii="Arial" w:eastAsia="Calibri" w:hAnsi="Arial" w:cs="Arial"/>
          <w:sz w:val="20"/>
          <w:szCs w:val="20"/>
        </w:rPr>
        <w:t xml:space="preserve">w  </w:t>
      </w:r>
      <w:r w:rsidRPr="006A1E7A">
        <w:rPr>
          <w:rFonts w:ascii="Arial" w:eastAsia="Calibri" w:hAnsi="Arial" w:cs="Arial"/>
          <w:spacing w:val="8"/>
          <w:sz w:val="20"/>
          <w:szCs w:val="20"/>
        </w:rPr>
        <w:t xml:space="preserve"> </w:t>
      </w:r>
      <w:r w:rsidRPr="006A1E7A">
        <w:rPr>
          <w:rFonts w:ascii="Arial" w:eastAsia="Calibri" w:hAnsi="Arial" w:cs="Arial"/>
          <w:spacing w:val="-1"/>
          <w:sz w:val="20"/>
          <w:szCs w:val="20"/>
        </w:rPr>
        <w:t>rachunku</w:t>
      </w:r>
      <w:r w:rsidRPr="006A1E7A">
        <w:rPr>
          <w:rFonts w:ascii="Arial" w:eastAsia="Calibri" w:hAnsi="Arial" w:cs="Arial"/>
          <w:sz w:val="20"/>
          <w:szCs w:val="20"/>
        </w:rPr>
        <w:t xml:space="preserve">  </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kredytowym</w:t>
      </w:r>
      <w:r w:rsidRPr="006A1E7A">
        <w:rPr>
          <w:rFonts w:ascii="Arial" w:eastAsia="Calibri" w:hAnsi="Arial" w:cs="Arial"/>
          <w:sz w:val="20"/>
          <w:szCs w:val="20"/>
        </w:rPr>
        <w:t xml:space="preserve">  </w:t>
      </w:r>
      <w:r w:rsidRPr="006A1E7A">
        <w:rPr>
          <w:rFonts w:ascii="Arial" w:eastAsia="Calibri" w:hAnsi="Arial" w:cs="Arial"/>
          <w:spacing w:val="6"/>
          <w:sz w:val="20"/>
          <w:szCs w:val="20"/>
        </w:rPr>
        <w:t xml:space="preserve"> </w:t>
      </w:r>
      <w:r w:rsidRPr="006A1E7A">
        <w:rPr>
          <w:rFonts w:ascii="Arial" w:eastAsia="Calibri" w:hAnsi="Arial" w:cs="Arial"/>
          <w:sz w:val="20"/>
          <w:szCs w:val="20"/>
        </w:rPr>
        <w:t xml:space="preserve">w  </w:t>
      </w:r>
      <w:r w:rsidRPr="006A1E7A">
        <w:rPr>
          <w:rFonts w:ascii="Arial" w:eastAsia="Calibri" w:hAnsi="Arial" w:cs="Arial"/>
          <w:spacing w:val="5"/>
          <w:sz w:val="20"/>
          <w:szCs w:val="20"/>
        </w:rPr>
        <w:t xml:space="preserve"> </w:t>
      </w:r>
      <w:r w:rsidRPr="006A1E7A">
        <w:rPr>
          <w:rFonts w:ascii="Arial" w:eastAsia="Calibri" w:hAnsi="Arial" w:cs="Arial"/>
          <w:spacing w:val="-1"/>
          <w:sz w:val="20"/>
          <w:szCs w:val="20"/>
        </w:rPr>
        <w:t>walucie</w:t>
      </w:r>
      <w:r w:rsidRPr="006A1E7A">
        <w:rPr>
          <w:rFonts w:ascii="Arial" w:eastAsia="Calibri" w:hAnsi="Arial" w:cs="Arial"/>
          <w:sz w:val="20"/>
          <w:szCs w:val="20"/>
        </w:rPr>
        <w:t xml:space="preserve">  </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polskiej</w:t>
      </w:r>
      <w:r w:rsidRPr="006A1E7A">
        <w:rPr>
          <w:rFonts w:ascii="Arial" w:eastAsia="Calibri" w:hAnsi="Arial" w:cs="Arial"/>
          <w:sz w:val="20"/>
          <w:szCs w:val="20"/>
        </w:rPr>
        <w:t xml:space="preserve">  </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nr</w:t>
      </w:r>
      <w:r w:rsidRPr="006A1E7A">
        <w:rPr>
          <w:rFonts w:ascii="Arial" w:eastAsia="Calibri" w:hAnsi="Arial" w:cs="Arial"/>
          <w:sz w:val="20"/>
          <w:szCs w:val="20"/>
        </w:rPr>
        <w:t xml:space="preserve">  </w:t>
      </w:r>
      <w:r w:rsidRPr="006A1E7A">
        <w:rPr>
          <w:rFonts w:ascii="Arial" w:eastAsia="Calibri" w:hAnsi="Arial" w:cs="Arial"/>
          <w:spacing w:val="5"/>
          <w:sz w:val="20"/>
          <w:szCs w:val="20"/>
        </w:rPr>
        <w:t xml:space="preserve"> </w:t>
      </w:r>
      <w:r w:rsidRPr="006A1E7A">
        <w:rPr>
          <w:rFonts w:ascii="Arial" w:eastAsia="Calibri" w:hAnsi="Arial" w:cs="Arial"/>
          <w:spacing w:val="-1"/>
          <w:sz w:val="20"/>
          <w:szCs w:val="20"/>
        </w:rPr>
        <w:t>..............</w:t>
      </w:r>
      <w:r w:rsidRPr="006A1E7A">
        <w:rPr>
          <w:rFonts w:ascii="Arial" w:eastAsia="Calibri" w:hAnsi="Arial" w:cs="Arial"/>
          <w:sz w:val="20"/>
          <w:szCs w:val="20"/>
        </w:rPr>
        <w:t xml:space="preserve">  </w:t>
      </w:r>
      <w:r w:rsidRPr="006A1E7A">
        <w:rPr>
          <w:rFonts w:ascii="Arial" w:eastAsia="Calibri" w:hAnsi="Arial" w:cs="Arial"/>
          <w:spacing w:val="5"/>
          <w:sz w:val="20"/>
          <w:szCs w:val="20"/>
        </w:rPr>
        <w:t xml:space="preserve"> </w:t>
      </w:r>
      <w:r w:rsidRPr="006A1E7A">
        <w:rPr>
          <w:rFonts w:ascii="Arial" w:eastAsia="Calibri" w:hAnsi="Arial" w:cs="Arial"/>
          <w:sz w:val="20"/>
          <w:szCs w:val="20"/>
        </w:rPr>
        <w:t xml:space="preserve">z  </w:t>
      </w:r>
      <w:r w:rsidRPr="006A1E7A">
        <w:rPr>
          <w:rFonts w:ascii="Arial" w:eastAsia="Calibri" w:hAnsi="Arial" w:cs="Arial"/>
          <w:spacing w:val="5"/>
          <w:sz w:val="20"/>
          <w:szCs w:val="20"/>
        </w:rPr>
        <w:t xml:space="preserve"> </w:t>
      </w:r>
      <w:r w:rsidRPr="006A1E7A">
        <w:rPr>
          <w:rFonts w:ascii="Arial" w:eastAsia="Calibri" w:hAnsi="Arial" w:cs="Arial"/>
          <w:spacing w:val="-1"/>
          <w:sz w:val="20"/>
          <w:szCs w:val="20"/>
        </w:rPr>
        <w:t>dnia</w:t>
      </w:r>
    </w:p>
    <w:p w:rsidR="00AD6D0F" w:rsidRPr="006A1E7A" w:rsidRDefault="00AD6D0F" w:rsidP="00AD6D0F">
      <w:pPr>
        <w:spacing w:before="2" w:after="120"/>
        <w:jc w:val="both"/>
        <w:rPr>
          <w:rFonts w:ascii="Arial" w:eastAsia="Calibri" w:hAnsi="Arial" w:cs="Arial"/>
          <w:sz w:val="20"/>
          <w:szCs w:val="20"/>
        </w:rPr>
      </w:pPr>
      <w:r w:rsidRPr="006A1E7A">
        <w:rPr>
          <w:rFonts w:ascii="Arial" w:eastAsia="Calibri" w:hAnsi="Arial" w:cs="Arial"/>
          <w:spacing w:val="-1"/>
          <w:sz w:val="20"/>
          <w:szCs w:val="20"/>
        </w:rPr>
        <w:t>.............................</w:t>
      </w:r>
    </w:p>
    <w:p w:rsidR="00AD6D0F" w:rsidRPr="006A1E7A" w:rsidRDefault="00AD6D0F" w:rsidP="00AD6D0F">
      <w:pPr>
        <w:spacing w:after="120"/>
        <w:ind w:right="108"/>
        <w:jc w:val="both"/>
        <w:rPr>
          <w:rFonts w:ascii="Arial" w:eastAsia="Calibri" w:hAnsi="Arial" w:cs="Arial"/>
          <w:sz w:val="20"/>
          <w:szCs w:val="20"/>
        </w:rPr>
      </w:pPr>
      <w:r w:rsidRPr="006A1E7A">
        <w:rPr>
          <w:rFonts w:ascii="Arial" w:eastAsia="Calibri" w:hAnsi="Arial" w:cs="Arial"/>
          <w:spacing w:val="-1"/>
          <w:sz w:val="20"/>
          <w:szCs w:val="20"/>
        </w:rPr>
        <w:t xml:space="preserve">Bank </w:t>
      </w:r>
      <w:r w:rsidRPr="006A1E7A">
        <w:rPr>
          <w:rFonts w:ascii="Arial" w:eastAsia="Calibri" w:hAnsi="Arial" w:cs="Arial"/>
          <w:sz w:val="20"/>
          <w:szCs w:val="20"/>
        </w:rPr>
        <w:t>ma</w:t>
      </w:r>
      <w:r w:rsidRPr="006A1E7A">
        <w:rPr>
          <w:rFonts w:ascii="Arial" w:eastAsia="Calibri" w:hAnsi="Arial" w:cs="Arial"/>
          <w:spacing w:val="1"/>
          <w:sz w:val="20"/>
          <w:szCs w:val="20"/>
        </w:rPr>
        <w:t xml:space="preserve"> </w:t>
      </w:r>
      <w:r w:rsidRPr="006A1E7A">
        <w:rPr>
          <w:rFonts w:ascii="Arial" w:eastAsia="Calibri" w:hAnsi="Arial" w:cs="Arial"/>
          <w:sz w:val="20"/>
          <w:szCs w:val="20"/>
        </w:rPr>
        <w:t xml:space="preserve">prawo, w </w:t>
      </w:r>
      <w:r w:rsidRPr="006A1E7A">
        <w:rPr>
          <w:rFonts w:ascii="Arial" w:eastAsia="Calibri" w:hAnsi="Arial" w:cs="Arial"/>
          <w:spacing w:val="-1"/>
          <w:sz w:val="20"/>
          <w:szCs w:val="20"/>
        </w:rPr>
        <w:t>razie</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niedotrzymania</w:t>
      </w:r>
      <w:r w:rsidRPr="006A1E7A">
        <w:rPr>
          <w:rFonts w:ascii="Arial" w:eastAsia="Calibri" w:hAnsi="Arial" w:cs="Arial"/>
          <w:sz w:val="20"/>
          <w:szCs w:val="20"/>
        </w:rPr>
        <w:t xml:space="preserve"> terminów </w:t>
      </w:r>
      <w:r w:rsidRPr="006A1E7A">
        <w:rPr>
          <w:rFonts w:ascii="Arial" w:eastAsia="Calibri" w:hAnsi="Arial" w:cs="Arial"/>
          <w:spacing w:val="-2"/>
          <w:sz w:val="20"/>
          <w:szCs w:val="20"/>
        </w:rPr>
        <w:t>spłaty</w:t>
      </w:r>
      <w:r w:rsidRPr="006A1E7A">
        <w:rPr>
          <w:rFonts w:ascii="Arial" w:eastAsia="Calibri" w:hAnsi="Arial" w:cs="Arial"/>
          <w:sz w:val="20"/>
          <w:szCs w:val="20"/>
        </w:rPr>
        <w:t xml:space="preserve"> </w:t>
      </w:r>
      <w:r w:rsidRPr="006A1E7A">
        <w:rPr>
          <w:rFonts w:ascii="Arial" w:eastAsia="Calibri" w:hAnsi="Arial" w:cs="Arial"/>
          <w:spacing w:val="-1"/>
          <w:sz w:val="20"/>
          <w:szCs w:val="20"/>
        </w:rPr>
        <w:t xml:space="preserve">wynikających </w:t>
      </w:r>
      <w:r w:rsidRPr="006A1E7A">
        <w:rPr>
          <w:rFonts w:ascii="Arial" w:eastAsia="Calibri" w:hAnsi="Arial" w:cs="Arial"/>
          <w:sz w:val="20"/>
          <w:szCs w:val="20"/>
        </w:rPr>
        <w:t>z ww.</w:t>
      </w:r>
      <w:r w:rsidRPr="006A1E7A">
        <w:rPr>
          <w:rFonts w:ascii="Arial" w:eastAsia="Calibri" w:hAnsi="Arial" w:cs="Arial"/>
          <w:spacing w:val="1"/>
          <w:sz w:val="20"/>
          <w:szCs w:val="20"/>
        </w:rPr>
        <w:t xml:space="preserve"> </w:t>
      </w:r>
      <w:r w:rsidRPr="006A1E7A">
        <w:rPr>
          <w:rFonts w:ascii="Arial" w:eastAsia="Calibri" w:hAnsi="Arial" w:cs="Arial"/>
          <w:sz w:val="20"/>
          <w:szCs w:val="20"/>
        </w:rPr>
        <w:t xml:space="preserve">umowy, </w:t>
      </w:r>
      <w:r w:rsidRPr="006A1E7A">
        <w:rPr>
          <w:rFonts w:ascii="Arial" w:eastAsia="Calibri" w:hAnsi="Arial" w:cs="Arial"/>
          <w:spacing w:val="-1"/>
          <w:sz w:val="20"/>
          <w:szCs w:val="20"/>
        </w:rPr>
        <w:t>wypełnić</w:t>
      </w:r>
      <w:r w:rsidRPr="006A1E7A">
        <w:rPr>
          <w:rFonts w:ascii="Arial" w:eastAsia="Calibri" w:hAnsi="Arial" w:cs="Arial"/>
          <w:spacing w:val="1"/>
          <w:sz w:val="20"/>
          <w:szCs w:val="20"/>
        </w:rPr>
        <w:t xml:space="preserve"> </w:t>
      </w:r>
      <w:r w:rsidRPr="006A1E7A">
        <w:rPr>
          <w:rFonts w:ascii="Arial" w:eastAsia="Calibri" w:hAnsi="Arial" w:cs="Arial"/>
          <w:sz w:val="20"/>
          <w:szCs w:val="20"/>
        </w:rPr>
        <w:t>ten</w:t>
      </w:r>
      <w:r w:rsidRPr="006A1E7A">
        <w:rPr>
          <w:rFonts w:ascii="Arial" w:eastAsia="Calibri" w:hAnsi="Arial" w:cs="Arial"/>
          <w:spacing w:val="61"/>
          <w:w w:val="99"/>
          <w:sz w:val="20"/>
          <w:szCs w:val="20"/>
        </w:rPr>
        <w:t xml:space="preserve"> </w:t>
      </w:r>
      <w:r w:rsidRPr="006A1E7A">
        <w:rPr>
          <w:rFonts w:ascii="Arial" w:eastAsia="Calibri" w:hAnsi="Arial" w:cs="Arial"/>
          <w:spacing w:val="-1"/>
          <w:sz w:val="20"/>
          <w:szCs w:val="20"/>
        </w:rPr>
        <w:t>weksel</w:t>
      </w:r>
      <w:r w:rsidRPr="006A1E7A">
        <w:rPr>
          <w:rFonts w:ascii="Arial" w:eastAsia="Calibri" w:hAnsi="Arial" w:cs="Arial"/>
          <w:spacing w:val="51"/>
          <w:sz w:val="20"/>
          <w:szCs w:val="20"/>
        </w:rPr>
        <w:t xml:space="preserve"> </w:t>
      </w:r>
      <w:r w:rsidRPr="006A1E7A">
        <w:rPr>
          <w:rFonts w:ascii="Arial" w:eastAsia="Calibri" w:hAnsi="Arial" w:cs="Arial"/>
          <w:sz w:val="20"/>
          <w:szCs w:val="20"/>
        </w:rPr>
        <w:t>w</w:t>
      </w:r>
      <w:r w:rsidRPr="006A1E7A">
        <w:rPr>
          <w:rFonts w:ascii="Arial" w:eastAsia="Calibri" w:hAnsi="Arial" w:cs="Arial"/>
          <w:spacing w:val="50"/>
          <w:sz w:val="20"/>
          <w:szCs w:val="20"/>
        </w:rPr>
        <w:t xml:space="preserve"> </w:t>
      </w:r>
      <w:r w:rsidRPr="006A1E7A">
        <w:rPr>
          <w:rFonts w:ascii="Arial" w:eastAsia="Calibri" w:hAnsi="Arial" w:cs="Arial"/>
          <w:sz w:val="20"/>
          <w:szCs w:val="20"/>
        </w:rPr>
        <w:t>każdym</w:t>
      </w:r>
      <w:r w:rsidRPr="006A1E7A">
        <w:rPr>
          <w:rFonts w:ascii="Arial" w:eastAsia="Calibri" w:hAnsi="Arial" w:cs="Arial"/>
          <w:spacing w:val="51"/>
          <w:sz w:val="20"/>
          <w:szCs w:val="20"/>
        </w:rPr>
        <w:t xml:space="preserve"> </w:t>
      </w:r>
      <w:r w:rsidRPr="006A1E7A">
        <w:rPr>
          <w:rFonts w:ascii="Arial" w:eastAsia="Calibri" w:hAnsi="Arial" w:cs="Arial"/>
          <w:spacing w:val="-1"/>
          <w:sz w:val="20"/>
          <w:szCs w:val="20"/>
        </w:rPr>
        <w:t>czasie</w:t>
      </w:r>
      <w:r w:rsidRPr="006A1E7A">
        <w:rPr>
          <w:rFonts w:ascii="Arial" w:eastAsia="Calibri" w:hAnsi="Arial" w:cs="Arial"/>
          <w:spacing w:val="54"/>
          <w:sz w:val="20"/>
          <w:szCs w:val="20"/>
        </w:rPr>
        <w:t xml:space="preserve"> </w:t>
      </w:r>
      <w:r w:rsidRPr="006A1E7A">
        <w:rPr>
          <w:rFonts w:ascii="Arial" w:eastAsia="Calibri" w:hAnsi="Arial" w:cs="Arial"/>
          <w:spacing w:val="-1"/>
          <w:sz w:val="20"/>
          <w:szCs w:val="20"/>
        </w:rPr>
        <w:t>na</w:t>
      </w:r>
      <w:r w:rsidRPr="006A1E7A">
        <w:rPr>
          <w:rFonts w:ascii="Arial" w:eastAsia="Calibri" w:hAnsi="Arial" w:cs="Arial"/>
          <w:spacing w:val="51"/>
          <w:sz w:val="20"/>
          <w:szCs w:val="20"/>
        </w:rPr>
        <w:t xml:space="preserve"> </w:t>
      </w:r>
      <w:r w:rsidRPr="006A1E7A">
        <w:rPr>
          <w:rFonts w:ascii="Arial" w:eastAsia="Calibri" w:hAnsi="Arial" w:cs="Arial"/>
          <w:sz w:val="20"/>
          <w:szCs w:val="20"/>
        </w:rPr>
        <w:t>sumę</w:t>
      </w:r>
      <w:r w:rsidRPr="006A1E7A">
        <w:rPr>
          <w:rFonts w:ascii="Arial" w:eastAsia="Calibri" w:hAnsi="Arial" w:cs="Arial"/>
          <w:spacing w:val="51"/>
          <w:sz w:val="20"/>
          <w:szCs w:val="20"/>
        </w:rPr>
        <w:t xml:space="preserve"> </w:t>
      </w:r>
      <w:r w:rsidRPr="006A1E7A">
        <w:rPr>
          <w:rFonts w:ascii="Arial" w:eastAsia="Calibri" w:hAnsi="Arial" w:cs="Arial"/>
          <w:spacing w:val="-1"/>
          <w:sz w:val="20"/>
          <w:szCs w:val="20"/>
        </w:rPr>
        <w:t>odpowiadającą</w:t>
      </w:r>
      <w:r w:rsidRPr="006A1E7A">
        <w:rPr>
          <w:rFonts w:ascii="Arial" w:eastAsia="Calibri" w:hAnsi="Arial" w:cs="Arial"/>
          <w:spacing w:val="48"/>
          <w:sz w:val="20"/>
          <w:szCs w:val="20"/>
        </w:rPr>
        <w:t xml:space="preserve"> </w:t>
      </w:r>
      <w:r w:rsidRPr="006A1E7A">
        <w:rPr>
          <w:rFonts w:ascii="Arial" w:eastAsia="Calibri" w:hAnsi="Arial" w:cs="Arial"/>
          <w:spacing w:val="-1"/>
          <w:sz w:val="20"/>
          <w:szCs w:val="20"/>
        </w:rPr>
        <w:t>zadłużeniu</w:t>
      </w:r>
      <w:r w:rsidRPr="006A1E7A">
        <w:rPr>
          <w:rFonts w:ascii="Arial" w:eastAsia="Calibri" w:hAnsi="Arial" w:cs="Arial"/>
          <w:spacing w:val="50"/>
          <w:sz w:val="20"/>
          <w:szCs w:val="20"/>
        </w:rPr>
        <w:t xml:space="preserve"> </w:t>
      </w:r>
      <w:r w:rsidRPr="006A1E7A">
        <w:rPr>
          <w:rFonts w:ascii="Arial" w:eastAsia="Calibri" w:hAnsi="Arial" w:cs="Arial"/>
          <w:spacing w:val="-1"/>
          <w:sz w:val="20"/>
          <w:szCs w:val="20"/>
        </w:rPr>
        <w:t>Wystawcy</w:t>
      </w:r>
      <w:r w:rsidRPr="006A1E7A">
        <w:rPr>
          <w:rFonts w:ascii="Arial" w:eastAsia="Calibri" w:hAnsi="Arial" w:cs="Arial"/>
          <w:spacing w:val="52"/>
          <w:sz w:val="20"/>
          <w:szCs w:val="20"/>
        </w:rPr>
        <w:t xml:space="preserve"> </w:t>
      </w:r>
      <w:r w:rsidRPr="006A1E7A">
        <w:rPr>
          <w:rFonts w:ascii="Arial" w:eastAsia="Calibri" w:hAnsi="Arial" w:cs="Arial"/>
          <w:sz w:val="20"/>
          <w:szCs w:val="20"/>
        </w:rPr>
        <w:t>wobec</w:t>
      </w:r>
      <w:r w:rsidRPr="006A1E7A">
        <w:rPr>
          <w:rFonts w:ascii="Arial" w:eastAsia="Calibri" w:hAnsi="Arial" w:cs="Arial"/>
          <w:spacing w:val="50"/>
          <w:sz w:val="20"/>
          <w:szCs w:val="20"/>
        </w:rPr>
        <w:t xml:space="preserve"> </w:t>
      </w:r>
      <w:r w:rsidRPr="006A1E7A">
        <w:rPr>
          <w:rFonts w:ascii="Arial" w:eastAsia="Calibri" w:hAnsi="Arial" w:cs="Arial"/>
          <w:spacing w:val="-1"/>
          <w:sz w:val="20"/>
          <w:szCs w:val="20"/>
        </w:rPr>
        <w:t>Banku</w:t>
      </w:r>
      <w:r w:rsidRPr="006A1E7A">
        <w:rPr>
          <w:rFonts w:ascii="Arial" w:eastAsia="Calibri" w:hAnsi="Arial" w:cs="Arial"/>
          <w:spacing w:val="52"/>
          <w:sz w:val="20"/>
          <w:szCs w:val="20"/>
        </w:rPr>
        <w:t xml:space="preserve"> </w:t>
      </w:r>
      <w:r w:rsidRPr="006A1E7A">
        <w:rPr>
          <w:rFonts w:ascii="Arial" w:eastAsia="Calibri" w:hAnsi="Arial" w:cs="Arial"/>
          <w:sz w:val="20"/>
          <w:szCs w:val="20"/>
        </w:rPr>
        <w:t>z</w:t>
      </w:r>
      <w:r w:rsidRPr="006A1E7A">
        <w:rPr>
          <w:rFonts w:ascii="Arial" w:eastAsia="Calibri" w:hAnsi="Arial" w:cs="Arial"/>
          <w:spacing w:val="12"/>
          <w:sz w:val="20"/>
          <w:szCs w:val="20"/>
        </w:rPr>
        <w:t xml:space="preserve"> </w:t>
      </w:r>
      <w:r w:rsidRPr="006A1E7A">
        <w:rPr>
          <w:rFonts w:ascii="Arial" w:eastAsia="Calibri" w:hAnsi="Arial" w:cs="Arial"/>
          <w:sz w:val="20"/>
          <w:szCs w:val="20"/>
        </w:rPr>
        <w:t>tego</w:t>
      </w:r>
      <w:r w:rsidRPr="006A1E7A">
        <w:rPr>
          <w:rFonts w:ascii="Arial" w:eastAsia="Calibri" w:hAnsi="Arial" w:cs="Arial"/>
          <w:spacing w:val="15"/>
          <w:sz w:val="20"/>
          <w:szCs w:val="20"/>
        </w:rPr>
        <w:t xml:space="preserve"> </w:t>
      </w:r>
      <w:r w:rsidRPr="006A1E7A">
        <w:rPr>
          <w:rFonts w:ascii="Arial" w:eastAsia="Calibri" w:hAnsi="Arial" w:cs="Arial"/>
          <w:spacing w:val="-1"/>
          <w:sz w:val="20"/>
          <w:szCs w:val="20"/>
        </w:rPr>
        <w:t>tytułu</w:t>
      </w:r>
      <w:r w:rsidRPr="006A1E7A">
        <w:rPr>
          <w:rFonts w:ascii="Arial" w:eastAsia="Calibri" w:hAnsi="Arial" w:cs="Arial"/>
          <w:spacing w:val="12"/>
          <w:sz w:val="20"/>
          <w:szCs w:val="20"/>
        </w:rPr>
        <w:t xml:space="preserve"> </w:t>
      </w:r>
      <w:r w:rsidRPr="006A1E7A">
        <w:rPr>
          <w:rFonts w:ascii="Arial" w:eastAsia="Calibri" w:hAnsi="Arial" w:cs="Arial"/>
          <w:spacing w:val="-1"/>
          <w:sz w:val="20"/>
          <w:szCs w:val="20"/>
        </w:rPr>
        <w:t>łącznie</w:t>
      </w:r>
      <w:r w:rsidRPr="006A1E7A">
        <w:rPr>
          <w:rFonts w:ascii="Arial" w:eastAsia="Calibri" w:hAnsi="Arial" w:cs="Arial"/>
          <w:spacing w:val="14"/>
          <w:sz w:val="20"/>
          <w:szCs w:val="20"/>
        </w:rPr>
        <w:t xml:space="preserve"> </w:t>
      </w:r>
      <w:r w:rsidRPr="006A1E7A">
        <w:rPr>
          <w:rFonts w:ascii="Arial" w:eastAsia="Calibri" w:hAnsi="Arial" w:cs="Arial"/>
          <w:sz w:val="20"/>
          <w:szCs w:val="20"/>
        </w:rPr>
        <w:t>z</w:t>
      </w:r>
      <w:r w:rsidRPr="006A1E7A">
        <w:rPr>
          <w:rFonts w:ascii="Arial" w:eastAsia="Calibri" w:hAnsi="Arial" w:cs="Arial"/>
          <w:spacing w:val="12"/>
          <w:sz w:val="20"/>
          <w:szCs w:val="20"/>
        </w:rPr>
        <w:t xml:space="preserve"> </w:t>
      </w:r>
      <w:r w:rsidRPr="006A1E7A">
        <w:rPr>
          <w:rFonts w:ascii="Arial" w:eastAsia="Calibri" w:hAnsi="Arial" w:cs="Arial"/>
          <w:sz w:val="20"/>
          <w:szCs w:val="20"/>
        </w:rPr>
        <w:t>odsetkami,</w:t>
      </w:r>
      <w:r w:rsidRPr="006A1E7A">
        <w:rPr>
          <w:rFonts w:ascii="Arial" w:eastAsia="Calibri" w:hAnsi="Arial" w:cs="Arial"/>
          <w:spacing w:val="14"/>
          <w:sz w:val="20"/>
          <w:szCs w:val="20"/>
        </w:rPr>
        <w:t xml:space="preserve"> </w:t>
      </w:r>
      <w:r w:rsidRPr="006A1E7A">
        <w:rPr>
          <w:rFonts w:ascii="Arial" w:eastAsia="Calibri" w:hAnsi="Arial" w:cs="Arial"/>
          <w:spacing w:val="-1"/>
          <w:sz w:val="20"/>
          <w:szCs w:val="20"/>
        </w:rPr>
        <w:t>prowizją</w:t>
      </w:r>
      <w:r w:rsidRPr="006A1E7A">
        <w:rPr>
          <w:rFonts w:ascii="Arial" w:eastAsia="Calibri" w:hAnsi="Arial" w:cs="Arial"/>
          <w:spacing w:val="13"/>
          <w:sz w:val="20"/>
          <w:szCs w:val="20"/>
        </w:rPr>
        <w:t xml:space="preserve"> </w:t>
      </w:r>
      <w:r w:rsidRPr="006A1E7A">
        <w:rPr>
          <w:rFonts w:ascii="Arial" w:eastAsia="Calibri" w:hAnsi="Arial" w:cs="Arial"/>
          <w:sz w:val="20"/>
          <w:szCs w:val="20"/>
        </w:rPr>
        <w:t>i</w:t>
      </w:r>
      <w:r w:rsidRPr="006A1E7A">
        <w:rPr>
          <w:rFonts w:ascii="Arial" w:eastAsia="Calibri" w:hAnsi="Arial" w:cs="Arial"/>
          <w:spacing w:val="14"/>
          <w:sz w:val="20"/>
          <w:szCs w:val="20"/>
        </w:rPr>
        <w:t xml:space="preserve"> </w:t>
      </w:r>
      <w:r w:rsidRPr="006A1E7A">
        <w:rPr>
          <w:rFonts w:ascii="Arial" w:eastAsia="Calibri" w:hAnsi="Arial" w:cs="Arial"/>
          <w:spacing w:val="-1"/>
          <w:sz w:val="20"/>
          <w:szCs w:val="20"/>
        </w:rPr>
        <w:t>kosztami</w:t>
      </w:r>
      <w:r w:rsidRPr="006A1E7A">
        <w:rPr>
          <w:rFonts w:ascii="Arial" w:eastAsia="Calibri" w:hAnsi="Arial" w:cs="Arial"/>
          <w:spacing w:val="14"/>
          <w:sz w:val="20"/>
          <w:szCs w:val="20"/>
        </w:rPr>
        <w:t xml:space="preserve"> </w:t>
      </w:r>
      <w:r w:rsidRPr="006A1E7A">
        <w:rPr>
          <w:rFonts w:ascii="Arial" w:eastAsia="Calibri" w:hAnsi="Arial" w:cs="Arial"/>
          <w:sz w:val="20"/>
          <w:szCs w:val="20"/>
        </w:rPr>
        <w:t>oraz</w:t>
      </w:r>
      <w:r w:rsidRPr="006A1E7A">
        <w:rPr>
          <w:rFonts w:ascii="Arial" w:eastAsia="Calibri" w:hAnsi="Arial" w:cs="Arial"/>
          <w:spacing w:val="12"/>
          <w:sz w:val="20"/>
          <w:szCs w:val="20"/>
        </w:rPr>
        <w:t xml:space="preserve"> </w:t>
      </w:r>
      <w:r w:rsidRPr="006A1E7A">
        <w:rPr>
          <w:rFonts w:ascii="Arial" w:eastAsia="Calibri" w:hAnsi="Arial" w:cs="Arial"/>
          <w:spacing w:val="-1"/>
          <w:sz w:val="20"/>
          <w:szCs w:val="20"/>
        </w:rPr>
        <w:t>weksel</w:t>
      </w:r>
      <w:r w:rsidRPr="006A1E7A">
        <w:rPr>
          <w:rFonts w:ascii="Arial" w:eastAsia="Calibri" w:hAnsi="Arial" w:cs="Arial"/>
          <w:spacing w:val="73"/>
          <w:sz w:val="20"/>
          <w:szCs w:val="20"/>
        </w:rPr>
        <w:t xml:space="preserve"> </w:t>
      </w:r>
      <w:r w:rsidRPr="006A1E7A">
        <w:rPr>
          <w:rFonts w:ascii="Arial" w:eastAsia="Calibri" w:hAnsi="Arial" w:cs="Arial"/>
          <w:sz w:val="20"/>
          <w:szCs w:val="20"/>
        </w:rPr>
        <w:t>ten</w:t>
      </w:r>
      <w:r w:rsidRPr="006A1E7A">
        <w:rPr>
          <w:rFonts w:ascii="Arial" w:eastAsia="Calibri" w:hAnsi="Arial" w:cs="Arial"/>
          <w:spacing w:val="10"/>
          <w:sz w:val="20"/>
          <w:szCs w:val="20"/>
        </w:rPr>
        <w:t xml:space="preserve"> </w:t>
      </w:r>
      <w:r w:rsidRPr="006A1E7A">
        <w:rPr>
          <w:rFonts w:ascii="Arial" w:eastAsia="Calibri" w:hAnsi="Arial" w:cs="Arial"/>
          <w:sz w:val="20"/>
          <w:szCs w:val="20"/>
        </w:rPr>
        <w:t>opatrzyć</w:t>
      </w:r>
      <w:r w:rsidRPr="006A1E7A">
        <w:rPr>
          <w:rFonts w:ascii="Arial" w:eastAsia="Calibri" w:hAnsi="Arial" w:cs="Arial"/>
          <w:spacing w:val="10"/>
          <w:sz w:val="20"/>
          <w:szCs w:val="20"/>
        </w:rPr>
        <w:t xml:space="preserve"> </w:t>
      </w:r>
      <w:r w:rsidRPr="006A1E7A">
        <w:rPr>
          <w:rFonts w:ascii="Arial" w:eastAsia="Calibri" w:hAnsi="Arial" w:cs="Arial"/>
          <w:sz w:val="20"/>
          <w:szCs w:val="20"/>
        </w:rPr>
        <w:t>datą</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płatności</w:t>
      </w:r>
      <w:r w:rsidRPr="006A1E7A">
        <w:rPr>
          <w:rFonts w:ascii="Arial" w:eastAsia="Calibri" w:hAnsi="Arial" w:cs="Arial"/>
          <w:spacing w:val="12"/>
          <w:sz w:val="20"/>
          <w:szCs w:val="20"/>
        </w:rPr>
        <w:t xml:space="preserve"> </w:t>
      </w:r>
      <w:r w:rsidRPr="006A1E7A">
        <w:rPr>
          <w:rFonts w:ascii="Arial" w:eastAsia="Calibri" w:hAnsi="Arial" w:cs="Arial"/>
          <w:spacing w:val="-1"/>
          <w:sz w:val="20"/>
          <w:szCs w:val="20"/>
        </w:rPr>
        <w:t>według</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uznania,</w:t>
      </w:r>
      <w:r w:rsidRPr="006A1E7A">
        <w:rPr>
          <w:rFonts w:ascii="Arial" w:eastAsia="Calibri" w:hAnsi="Arial" w:cs="Arial"/>
          <w:spacing w:val="12"/>
          <w:sz w:val="20"/>
          <w:szCs w:val="20"/>
        </w:rPr>
        <w:t xml:space="preserve"> </w:t>
      </w:r>
      <w:r w:rsidRPr="006A1E7A">
        <w:rPr>
          <w:rFonts w:ascii="Arial" w:eastAsia="Calibri" w:hAnsi="Arial" w:cs="Arial"/>
          <w:spacing w:val="-1"/>
          <w:sz w:val="20"/>
          <w:szCs w:val="20"/>
        </w:rPr>
        <w:t>zawiadamiając</w:t>
      </w:r>
      <w:r w:rsidRPr="006A1E7A">
        <w:rPr>
          <w:rFonts w:ascii="Arial" w:eastAsia="Calibri" w:hAnsi="Arial" w:cs="Arial"/>
          <w:spacing w:val="10"/>
          <w:sz w:val="20"/>
          <w:szCs w:val="20"/>
        </w:rPr>
        <w:t xml:space="preserve"> </w:t>
      </w:r>
      <w:r w:rsidRPr="006A1E7A">
        <w:rPr>
          <w:rFonts w:ascii="Arial" w:eastAsia="Calibri" w:hAnsi="Arial" w:cs="Arial"/>
          <w:spacing w:val="-1"/>
          <w:sz w:val="20"/>
          <w:szCs w:val="20"/>
        </w:rPr>
        <w:t>Wystawcę</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listem</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poleconym</w:t>
      </w:r>
      <w:r w:rsidRPr="006A1E7A">
        <w:rPr>
          <w:rFonts w:ascii="Arial" w:eastAsia="Calibri" w:hAnsi="Arial" w:cs="Arial"/>
          <w:spacing w:val="12"/>
          <w:sz w:val="20"/>
          <w:szCs w:val="20"/>
        </w:rPr>
        <w:t xml:space="preserve"> </w:t>
      </w:r>
      <w:r w:rsidRPr="006A1E7A">
        <w:rPr>
          <w:rFonts w:ascii="Arial" w:eastAsia="Calibri" w:hAnsi="Arial" w:cs="Arial"/>
          <w:spacing w:val="-1"/>
          <w:sz w:val="20"/>
          <w:szCs w:val="20"/>
        </w:rPr>
        <w:t>za</w:t>
      </w:r>
      <w:r w:rsidRPr="006A1E7A">
        <w:rPr>
          <w:rFonts w:ascii="Arial" w:eastAsia="Calibri" w:hAnsi="Arial" w:cs="Arial"/>
          <w:spacing w:val="73"/>
          <w:w w:val="99"/>
          <w:sz w:val="20"/>
          <w:szCs w:val="20"/>
        </w:rPr>
        <w:t xml:space="preserve"> </w:t>
      </w:r>
      <w:r w:rsidRPr="006A1E7A">
        <w:rPr>
          <w:rFonts w:ascii="Arial" w:eastAsia="Calibri" w:hAnsi="Arial" w:cs="Arial"/>
          <w:spacing w:val="-1"/>
          <w:sz w:val="20"/>
          <w:szCs w:val="20"/>
        </w:rPr>
        <w:t>zwrotnym</w:t>
      </w:r>
      <w:r w:rsidRPr="006A1E7A">
        <w:rPr>
          <w:rFonts w:ascii="Arial" w:eastAsia="Calibri" w:hAnsi="Arial" w:cs="Arial"/>
          <w:spacing w:val="20"/>
          <w:sz w:val="20"/>
          <w:szCs w:val="20"/>
        </w:rPr>
        <w:t xml:space="preserve"> </w:t>
      </w:r>
      <w:r w:rsidRPr="006A1E7A">
        <w:rPr>
          <w:rFonts w:ascii="Arial" w:eastAsia="Calibri" w:hAnsi="Arial" w:cs="Arial"/>
          <w:spacing w:val="-1"/>
          <w:sz w:val="20"/>
          <w:szCs w:val="20"/>
        </w:rPr>
        <w:t>poświadczeniem</w:t>
      </w:r>
      <w:r w:rsidRPr="006A1E7A">
        <w:rPr>
          <w:rFonts w:ascii="Arial" w:eastAsia="Calibri" w:hAnsi="Arial" w:cs="Arial"/>
          <w:spacing w:val="21"/>
          <w:sz w:val="20"/>
          <w:szCs w:val="20"/>
        </w:rPr>
        <w:t xml:space="preserve"> </w:t>
      </w:r>
      <w:r w:rsidRPr="006A1E7A">
        <w:rPr>
          <w:rFonts w:ascii="Arial" w:eastAsia="Calibri" w:hAnsi="Arial" w:cs="Arial"/>
          <w:sz w:val="20"/>
          <w:szCs w:val="20"/>
        </w:rPr>
        <w:t>odbioru</w:t>
      </w:r>
      <w:r w:rsidRPr="006A1E7A">
        <w:rPr>
          <w:rFonts w:ascii="Arial" w:eastAsia="Calibri" w:hAnsi="Arial" w:cs="Arial"/>
          <w:spacing w:val="18"/>
          <w:sz w:val="20"/>
          <w:szCs w:val="20"/>
        </w:rPr>
        <w:t xml:space="preserve"> </w:t>
      </w:r>
      <w:r w:rsidRPr="006A1E7A">
        <w:rPr>
          <w:rFonts w:ascii="Arial" w:eastAsia="Calibri" w:hAnsi="Arial" w:cs="Arial"/>
          <w:spacing w:val="-1"/>
          <w:sz w:val="20"/>
          <w:szCs w:val="20"/>
        </w:rPr>
        <w:t>na</w:t>
      </w:r>
      <w:r w:rsidRPr="006A1E7A">
        <w:rPr>
          <w:rFonts w:ascii="Arial" w:eastAsia="Calibri" w:hAnsi="Arial" w:cs="Arial"/>
          <w:spacing w:val="20"/>
          <w:sz w:val="20"/>
          <w:szCs w:val="20"/>
        </w:rPr>
        <w:t xml:space="preserve"> </w:t>
      </w:r>
      <w:r w:rsidRPr="006A1E7A">
        <w:rPr>
          <w:rFonts w:ascii="Arial" w:eastAsia="Calibri" w:hAnsi="Arial" w:cs="Arial"/>
          <w:spacing w:val="-1"/>
          <w:sz w:val="20"/>
          <w:szCs w:val="20"/>
        </w:rPr>
        <w:t>niżej</w:t>
      </w:r>
      <w:r w:rsidRPr="006A1E7A">
        <w:rPr>
          <w:rFonts w:ascii="Arial" w:eastAsia="Calibri" w:hAnsi="Arial" w:cs="Arial"/>
          <w:spacing w:val="20"/>
          <w:sz w:val="20"/>
          <w:szCs w:val="20"/>
        </w:rPr>
        <w:t xml:space="preserve"> </w:t>
      </w:r>
      <w:r w:rsidRPr="006A1E7A">
        <w:rPr>
          <w:rFonts w:ascii="Arial" w:eastAsia="Calibri" w:hAnsi="Arial" w:cs="Arial"/>
          <w:sz w:val="20"/>
          <w:szCs w:val="20"/>
        </w:rPr>
        <w:t>wskazany</w:t>
      </w:r>
      <w:r w:rsidRPr="006A1E7A">
        <w:rPr>
          <w:rFonts w:ascii="Arial" w:eastAsia="Calibri" w:hAnsi="Arial" w:cs="Arial"/>
          <w:spacing w:val="20"/>
          <w:sz w:val="20"/>
          <w:szCs w:val="20"/>
        </w:rPr>
        <w:t xml:space="preserve"> </w:t>
      </w:r>
      <w:r w:rsidRPr="006A1E7A">
        <w:rPr>
          <w:rFonts w:ascii="Arial" w:eastAsia="Calibri" w:hAnsi="Arial" w:cs="Arial"/>
          <w:spacing w:val="-1"/>
          <w:sz w:val="20"/>
          <w:szCs w:val="20"/>
        </w:rPr>
        <w:t>adres</w:t>
      </w:r>
      <w:r w:rsidRPr="006A1E7A">
        <w:rPr>
          <w:rFonts w:ascii="Arial" w:eastAsia="Calibri" w:hAnsi="Arial" w:cs="Arial"/>
          <w:spacing w:val="19"/>
          <w:sz w:val="20"/>
          <w:szCs w:val="20"/>
        </w:rPr>
        <w:t xml:space="preserve"> </w:t>
      </w:r>
      <w:r w:rsidRPr="006A1E7A">
        <w:rPr>
          <w:rFonts w:ascii="Arial" w:eastAsia="Calibri" w:hAnsi="Arial" w:cs="Arial"/>
          <w:spacing w:val="-1"/>
          <w:sz w:val="20"/>
          <w:szCs w:val="20"/>
        </w:rPr>
        <w:t>najpóźniej</w:t>
      </w:r>
      <w:r w:rsidRPr="006A1E7A">
        <w:rPr>
          <w:rFonts w:ascii="Arial" w:eastAsia="Calibri" w:hAnsi="Arial" w:cs="Arial"/>
          <w:spacing w:val="21"/>
          <w:sz w:val="20"/>
          <w:szCs w:val="20"/>
        </w:rPr>
        <w:t xml:space="preserve"> </w:t>
      </w:r>
      <w:r w:rsidRPr="006A1E7A">
        <w:rPr>
          <w:rFonts w:ascii="Arial" w:eastAsia="Calibri" w:hAnsi="Arial" w:cs="Arial"/>
          <w:spacing w:val="-1"/>
          <w:sz w:val="20"/>
          <w:szCs w:val="20"/>
        </w:rPr>
        <w:t>na</w:t>
      </w:r>
      <w:r w:rsidRPr="006A1E7A">
        <w:rPr>
          <w:rFonts w:ascii="Arial" w:eastAsia="Calibri" w:hAnsi="Arial" w:cs="Arial"/>
          <w:spacing w:val="19"/>
          <w:sz w:val="20"/>
          <w:szCs w:val="20"/>
        </w:rPr>
        <w:t xml:space="preserve"> </w:t>
      </w:r>
      <w:r w:rsidRPr="006A1E7A">
        <w:rPr>
          <w:rFonts w:ascii="Arial" w:eastAsia="Calibri" w:hAnsi="Arial" w:cs="Arial"/>
          <w:sz w:val="20"/>
          <w:szCs w:val="20"/>
        </w:rPr>
        <w:t>7</w:t>
      </w:r>
      <w:r w:rsidRPr="006A1E7A">
        <w:rPr>
          <w:rFonts w:ascii="Arial" w:eastAsia="Calibri" w:hAnsi="Arial" w:cs="Arial"/>
          <w:spacing w:val="24"/>
          <w:sz w:val="20"/>
          <w:szCs w:val="20"/>
        </w:rPr>
        <w:t xml:space="preserve"> </w:t>
      </w:r>
      <w:r w:rsidRPr="006A1E7A">
        <w:rPr>
          <w:rFonts w:ascii="Arial" w:eastAsia="Calibri" w:hAnsi="Arial" w:cs="Arial"/>
          <w:spacing w:val="-1"/>
          <w:sz w:val="20"/>
          <w:szCs w:val="20"/>
        </w:rPr>
        <w:t>dni</w:t>
      </w:r>
      <w:r w:rsidRPr="006A1E7A">
        <w:rPr>
          <w:rFonts w:ascii="Arial" w:eastAsia="Calibri" w:hAnsi="Arial" w:cs="Arial"/>
          <w:spacing w:val="20"/>
          <w:sz w:val="20"/>
          <w:szCs w:val="20"/>
        </w:rPr>
        <w:t xml:space="preserve"> </w:t>
      </w:r>
      <w:r w:rsidRPr="006A1E7A">
        <w:rPr>
          <w:rFonts w:ascii="Arial" w:eastAsia="Calibri" w:hAnsi="Arial" w:cs="Arial"/>
          <w:spacing w:val="-1"/>
          <w:sz w:val="20"/>
          <w:szCs w:val="20"/>
        </w:rPr>
        <w:t>przed</w:t>
      </w:r>
      <w:r w:rsidRPr="006A1E7A">
        <w:rPr>
          <w:rFonts w:ascii="Arial" w:eastAsia="Calibri" w:hAnsi="Arial" w:cs="Arial"/>
          <w:spacing w:val="21"/>
          <w:sz w:val="20"/>
          <w:szCs w:val="20"/>
        </w:rPr>
        <w:t xml:space="preserve"> </w:t>
      </w:r>
      <w:r w:rsidRPr="006A1E7A">
        <w:rPr>
          <w:rFonts w:ascii="Arial" w:eastAsia="Calibri" w:hAnsi="Arial" w:cs="Arial"/>
          <w:sz w:val="20"/>
          <w:szCs w:val="20"/>
        </w:rPr>
        <w:t>terminem</w:t>
      </w:r>
      <w:r w:rsidRPr="006A1E7A">
        <w:rPr>
          <w:rFonts w:ascii="Arial" w:eastAsia="Calibri" w:hAnsi="Arial" w:cs="Arial"/>
          <w:spacing w:val="77"/>
          <w:w w:val="99"/>
          <w:sz w:val="20"/>
          <w:szCs w:val="20"/>
        </w:rPr>
        <w:t xml:space="preserve"> </w:t>
      </w:r>
      <w:r w:rsidRPr="006A1E7A">
        <w:rPr>
          <w:rFonts w:ascii="Arial" w:eastAsia="Calibri" w:hAnsi="Arial" w:cs="Arial"/>
          <w:spacing w:val="-1"/>
          <w:sz w:val="20"/>
          <w:szCs w:val="20"/>
        </w:rPr>
        <w:t>płatności.</w:t>
      </w:r>
    </w:p>
    <w:p w:rsidR="00AD6D0F" w:rsidRPr="006A1E7A" w:rsidRDefault="00AD6D0F" w:rsidP="00AD6D0F">
      <w:pPr>
        <w:spacing w:after="120"/>
        <w:ind w:right="107"/>
        <w:jc w:val="both"/>
        <w:rPr>
          <w:rFonts w:ascii="Arial" w:eastAsia="Calibri" w:hAnsi="Arial" w:cs="Arial"/>
          <w:spacing w:val="-1"/>
          <w:sz w:val="20"/>
          <w:szCs w:val="20"/>
        </w:rPr>
      </w:pPr>
    </w:p>
    <w:p w:rsidR="00AD6D0F" w:rsidRPr="006A1E7A" w:rsidRDefault="00AD6D0F" w:rsidP="00AD6D0F">
      <w:pPr>
        <w:spacing w:after="120"/>
        <w:ind w:right="107"/>
        <w:jc w:val="both"/>
        <w:rPr>
          <w:rFonts w:ascii="Arial" w:eastAsia="Calibri" w:hAnsi="Arial" w:cs="Arial"/>
          <w:sz w:val="20"/>
          <w:szCs w:val="20"/>
        </w:rPr>
      </w:pPr>
      <w:r w:rsidRPr="006A1E7A">
        <w:rPr>
          <w:rFonts w:ascii="Arial" w:eastAsia="Calibri" w:hAnsi="Arial" w:cs="Arial"/>
          <w:spacing w:val="-1"/>
          <w:sz w:val="20"/>
          <w:szCs w:val="20"/>
        </w:rPr>
        <w:t>Jednocześnie</w:t>
      </w:r>
      <w:r w:rsidRPr="006A1E7A">
        <w:rPr>
          <w:rFonts w:ascii="Arial" w:eastAsia="Calibri" w:hAnsi="Arial" w:cs="Arial"/>
          <w:spacing w:val="40"/>
          <w:sz w:val="20"/>
          <w:szCs w:val="20"/>
        </w:rPr>
        <w:t xml:space="preserve"> </w:t>
      </w:r>
      <w:r w:rsidRPr="006A1E7A">
        <w:rPr>
          <w:rFonts w:ascii="Arial" w:eastAsia="Calibri" w:hAnsi="Arial" w:cs="Arial"/>
          <w:spacing w:val="-1"/>
          <w:sz w:val="20"/>
          <w:szCs w:val="20"/>
        </w:rPr>
        <w:t>zobowiązujemy</w:t>
      </w:r>
      <w:r w:rsidRPr="006A1E7A">
        <w:rPr>
          <w:rFonts w:ascii="Arial" w:eastAsia="Calibri" w:hAnsi="Arial" w:cs="Arial"/>
          <w:spacing w:val="39"/>
          <w:sz w:val="20"/>
          <w:szCs w:val="20"/>
        </w:rPr>
        <w:t xml:space="preserve"> </w:t>
      </w:r>
      <w:r w:rsidRPr="006A1E7A">
        <w:rPr>
          <w:rFonts w:ascii="Arial" w:eastAsia="Calibri" w:hAnsi="Arial" w:cs="Arial"/>
          <w:spacing w:val="-1"/>
          <w:sz w:val="20"/>
          <w:szCs w:val="20"/>
        </w:rPr>
        <w:t>się</w:t>
      </w:r>
      <w:r w:rsidRPr="006A1E7A">
        <w:rPr>
          <w:rFonts w:ascii="Arial" w:eastAsia="Calibri" w:hAnsi="Arial" w:cs="Arial"/>
          <w:spacing w:val="37"/>
          <w:sz w:val="20"/>
          <w:szCs w:val="20"/>
        </w:rPr>
        <w:t xml:space="preserve"> </w:t>
      </w:r>
      <w:r w:rsidRPr="006A1E7A">
        <w:rPr>
          <w:rFonts w:ascii="Arial" w:eastAsia="Calibri" w:hAnsi="Arial" w:cs="Arial"/>
          <w:sz w:val="20"/>
          <w:szCs w:val="20"/>
        </w:rPr>
        <w:t>do</w:t>
      </w:r>
      <w:r w:rsidRPr="006A1E7A">
        <w:rPr>
          <w:rFonts w:ascii="Arial" w:eastAsia="Calibri" w:hAnsi="Arial" w:cs="Arial"/>
          <w:spacing w:val="39"/>
          <w:sz w:val="20"/>
          <w:szCs w:val="20"/>
        </w:rPr>
        <w:t xml:space="preserve"> </w:t>
      </w:r>
      <w:r w:rsidRPr="006A1E7A">
        <w:rPr>
          <w:rFonts w:ascii="Arial" w:eastAsia="Calibri" w:hAnsi="Arial" w:cs="Arial"/>
          <w:spacing w:val="-1"/>
          <w:sz w:val="20"/>
          <w:szCs w:val="20"/>
        </w:rPr>
        <w:t>pisemnego</w:t>
      </w:r>
      <w:r w:rsidRPr="006A1E7A">
        <w:rPr>
          <w:rFonts w:ascii="Arial" w:eastAsia="Calibri" w:hAnsi="Arial" w:cs="Arial"/>
          <w:spacing w:val="39"/>
          <w:sz w:val="20"/>
          <w:szCs w:val="20"/>
        </w:rPr>
        <w:t xml:space="preserve"> </w:t>
      </w:r>
      <w:r w:rsidRPr="006A1E7A">
        <w:rPr>
          <w:rFonts w:ascii="Arial" w:eastAsia="Calibri" w:hAnsi="Arial" w:cs="Arial"/>
          <w:spacing w:val="-1"/>
          <w:sz w:val="20"/>
          <w:szCs w:val="20"/>
        </w:rPr>
        <w:t>informowania</w:t>
      </w:r>
      <w:r w:rsidRPr="006A1E7A">
        <w:rPr>
          <w:rFonts w:ascii="Arial" w:eastAsia="Calibri" w:hAnsi="Arial" w:cs="Arial"/>
          <w:spacing w:val="39"/>
          <w:sz w:val="20"/>
          <w:szCs w:val="20"/>
        </w:rPr>
        <w:t xml:space="preserve"> </w:t>
      </w:r>
      <w:r w:rsidRPr="006A1E7A">
        <w:rPr>
          <w:rFonts w:ascii="Arial" w:eastAsia="Calibri" w:hAnsi="Arial" w:cs="Arial"/>
          <w:spacing w:val="-1"/>
          <w:sz w:val="20"/>
          <w:szCs w:val="20"/>
        </w:rPr>
        <w:t>......................</w:t>
      </w:r>
      <w:r w:rsidRPr="006A1E7A">
        <w:rPr>
          <w:rFonts w:ascii="Arial" w:eastAsia="Calibri" w:hAnsi="Arial" w:cs="Arial"/>
          <w:spacing w:val="39"/>
          <w:sz w:val="20"/>
          <w:szCs w:val="20"/>
        </w:rPr>
        <w:t xml:space="preserve"> </w:t>
      </w:r>
      <w:r w:rsidRPr="006A1E7A">
        <w:rPr>
          <w:rFonts w:ascii="Arial" w:eastAsia="Calibri" w:hAnsi="Arial" w:cs="Arial"/>
          <w:spacing w:val="-1"/>
          <w:sz w:val="20"/>
          <w:szCs w:val="20"/>
        </w:rPr>
        <w:t>/nazwa</w:t>
      </w:r>
      <w:r w:rsidRPr="006A1E7A">
        <w:rPr>
          <w:rFonts w:ascii="Arial" w:eastAsia="Calibri" w:hAnsi="Arial" w:cs="Arial"/>
          <w:spacing w:val="39"/>
          <w:sz w:val="20"/>
          <w:szCs w:val="20"/>
        </w:rPr>
        <w:t xml:space="preserve"> </w:t>
      </w:r>
      <w:r w:rsidRPr="006A1E7A">
        <w:rPr>
          <w:rFonts w:ascii="Arial" w:eastAsia="Calibri" w:hAnsi="Arial" w:cs="Arial"/>
          <w:spacing w:val="-1"/>
          <w:sz w:val="20"/>
          <w:szCs w:val="20"/>
        </w:rPr>
        <w:t>banku/</w:t>
      </w:r>
      <w:r w:rsidRPr="006A1E7A">
        <w:rPr>
          <w:rFonts w:ascii="Arial" w:eastAsia="Calibri" w:hAnsi="Arial" w:cs="Arial"/>
          <w:spacing w:val="40"/>
          <w:sz w:val="20"/>
          <w:szCs w:val="20"/>
        </w:rPr>
        <w:t xml:space="preserve"> </w:t>
      </w:r>
      <w:r w:rsidRPr="006A1E7A">
        <w:rPr>
          <w:rFonts w:ascii="Arial" w:eastAsia="Calibri" w:hAnsi="Arial" w:cs="Arial"/>
          <w:sz w:val="20"/>
          <w:szCs w:val="20"/>
        </w:rPr>
        <w:t>o</w:t>
      </w:r>
      <w:r w:rsidRPr="006A1E7A">
        <w:rPr>
          <w:rFonts w:ascii="Arial" w:eastAsia="Calibri" w:hAnsi="Arial" w:cs="Arial"/>
          <w:spacing w:val="99"/>
          <w:w w:val="99"/>
          <w:sz w:val="20"/>
          <w:szCs w:val="20"/>
        </w:rPr>
        <w:t xml:space="preserve"> </w:t>
      </w:r>
      <w:r w:rsidRPr="006A1E7A">
        <w:rPr>
          <w:rFonts w:ascii="Arial" w:eastAsia="Calibri" w:hAnsi="Arial" w:cs="Arial"/>
          <w:spacing w:val="-1"/>
          <w:sz w:val="20"/>
          <w:szCs w:val="20"/>
        </w:rPr>
        <w:t>zmianie</w:t>
      </w:r>
      <w:r w:rsidRPr="006A1E7A">
        <w:rPr>
          <w:rFonts w:ascii="Arial" w:eastAsia="Calibri" w:hAnsi="Arial" w:cs="Arial"/>
          <w:spacing w:val="8"/>
          <w:sz w:val="20"/>
          <w:szCs w:val="20"/>
        </w:rPr>
        <w:t xml:space="preserve"> </w:t>
      </w:r>
      <w:r w:rsidRPr="006A1E7A">
        <w:rPr>
          <w:rFonts w:ascii="Arial" w:eastAsia="Calibri" w:hAnsi="Arial" w:cs="Arial"/>
          <w:spacing w:val="-1"/>
          <w:sz w:val="20"/>
          <w:szCs w:val="20"/>
        </w:rPr>
        <w:t>adresu</w:t>
      </w:r>
      <w:r w:rsidRPr="006A1E7A">
        <w:rPr>
          <w:rFonts w:ascii="Arial" w:eastAsia="Calibri" w:hAnsi="Arial" w:cs="Arial"/>
          <w:spacing w:val="6"/>
          <w:sz w:val="20"/>
          <w:szCs w:val="20"/>
        </w:rPr>
        <w:t xml:space="preserve"> </w:t>
      </w:r>
      <w:r w:rsidRPr="006A1E7A">
        <w:rPr>
          <w:rFonts w:ascii="Arial" w:eastAsia="Calibri" w:hAnsi="Arial" w:cs="Arial"/>
          <w:sz w:val="20"/>
          <w:szCs w:val="20"/>
        </w:rPr>
        <w:t>oraz</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przyjmujemy</w:t>
      </w:r>
      <w:r w:rsidRPr="006A1E7A">
        <w:rPr>
          <w:rFonts w:ascii="Arial" w:eastAsia="Calibri" w:hAnsi="Arial" w:cs="Arial"/>
          <w:spacing w:val="7"/>
          <w:sz w:val="20"/>
          <w:szCs w:val="20"/>
        </w:rPr>
        <w:t xml:space="preserve"> </w:t>
      </w:r>
      <w:r w:rsidRPr="006A1E7A">
        <w:rPr>
          <w:rFonts w:ascii="Arial" w:eastAsia="Calibri" w:hAnsi="Arial" w:cs="Arial"/>
          <w:sz w:val="20"/>
          <w:szCs w:val="20"/>
        </w:rPr>
        <w:t>do</w:t>
      </w:r>
      <w:r w:rsidRPr="006A1E7A">
        <w:rPr>
          <w:rFonts w:ascii="Arial" w:eastAsia="Calibri" w:hAnsi="Arial" w:cs="Arial"/>
          <w:spacing w:val="10"/>
          <w:sz w:val="20"/>
          <w:szCs w:val="20"/>
        </w:rPr>
        <w:t xml:space="preserve"> </w:t>
      </w:r>
      <w:r w:rsidRPr="006A1E7A">
        <w:rPr>
          <w:rFonts w:ascii="Arial" w:eastAsia="Calibri" w:hAnsi="Arial" w:cs="Arial"/>
          <w:spacing w:val="-1"/>
          <w:sz w:val="20"/>
          <w:szCs w:val="20"/>
        </w:rPr>
        <w:t>wiadomości,</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że</w:t>
      </w:r>
      <w:r w:rsidRPr="006A1E7A">
        <w:rPr>
          <w:rFonts w:ascii="Arial" w:eastAsia="Calibri" w:hAnsi="Arial" w:cs="Arial"/>
          <w:spacing w:val="8"/>
          <w:sz w:val="20"/>
          <w:szCs w:val="20"/>
        </w:rPr>
        <w:t xml:space="preserve"> </w:t>
      </w:r>
      <w:r w:rsidRPr="006A1E7A">
        <w:rPr>
          <w:rFonts w:ascii="Arial" w:eastAsia="Calibri" w:hAnsi="Arial" w:cs="Arial"/>
          <w:spacing w:val="-1"/>
          <w:sz w:val="20"/>
          <w:szCs w:val="20"/>
        </w:rPr>
        <w:t>wezwanie</w:t>
      </w:r>
      <w:r w:rsidRPr="006A1E7A">
        <w:rPr>
          <w:rFonts w:ascii="Arial" w:eastAsia="Calibri" w:hAnsi="Arial" w:cs="Arial"/>
          <w:spacing w:val="9"/>
          <w:sz w:val="20"/>
          <w:szCs w:val="20"/>
        </w:rPr>
        <w:t xml:space="preserve"> </w:t>
      </w:r>
      <w:r w:rsidRPr="006A1E7A">
        <w:rPr>
          <w:rFonts w:ascii="Arial" w:eastAsia="Calibri" w:hAnsi="Arial" w:cs="Arial"/>
          <w:sz w:val="20"/>
          <w:szCs w:val="20"/>
        </w:rPr>
        <w:t>do</w:t>
      </w:r>
      <w:r w:rsidRPr="006A1E7A">
        <w:rPr>
          <w:rFonts w:ascii="Arial" w:eastAsia="Calibri" w:hAnsi="Arial" w:cs="Arial"/>
          <w:spacing w:val="-5"/>
          <w:sz w:val="20"/>
          <w:szCs w:val="20"/>
        </w:rPr>
        <w:t xml:space="preserve"> </w:t>
      </w:r>
      <w:r w:rsidRPr="006A1E7A">
        <w:rPr>
          <w:rFonts w:ascii="Arial" w:eastAsia="Calibri" w:hAnsi="Arial" w:cs="Arial"/>
          <w:spacing w:val="-1"/>
          <w:sz w:val="20"/>
          <w:szCs w:val="20"/>
        </w:rPr>
        <w:t>zapłaty</w:t>
      </w:r>
      <w:r w:rsidRPr="006A1E7A">
        <w:rPr>
          <w:rFonts w:ascii="Arial" w:eastAsia="Calibri" w:hAnsi="Arial" w:cs="Arial"/>
          <w:spacing w:val="7"/>
          <w:sz w:val="20"/>
          <w:szCs w:val="20"/>
        </w:rPr>
        <w:t xml:space="preserve"> </w:t>
      </w:r>
      <w:r w:rsidRPr="006A1E7A">
        <w:rPr>
          <w:rFonts w:ascii="Arial" w:eastAsia="Calibri" w:hAnsi="Arial" w:cs="Arial"/>
          <w:sz w:val="20"/>
          <w:szCs w:val="20"/>
        </w:rPr>
        <w:t>z</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weksla</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wysłane</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przez</w:t>
      </w:r>
    </w:p>
    <w:p w:rsidR="00AD6D0F" w:rsidRPr="006A1E7A" w:rsidRDefault="00AD6D0F" w:rsidP="00AD6D0F">
      <w:pPr>
        <w:spacing w:after="120"/>
        <w:ind w:right="110"/>
        <w:jc w:val="both"/>
        <w:rPr>
          <w:rFonts w:ascii="Arial" w:eastAsia="Calibri" w:hAnsi="Arial" w:cs="Arial"/>
          <w:sz w:val="20"/>
          <w:szCs w:val="20"/>
        </w:rPr>
      </w:pPr>
      <w:r w:rsidRPr="006A1E7A">
        <w:rPr>
          <w:rFonts w:ascii="Arial" w:eastAsia="Calibri" w:hAnsi="Arial" w:cs="Arial"/>
          <w:spacing w:val="-1"/>
          <w:sz w:val="20"/>
          <w:szCs w:val="20"/>
        </w:rPr>
        <w:t>.........................</w:t>
      </w:r>
      <w:r w:rsidRPr="006A1E7A">
        <w:rPr>
          <w:rFonts w:ascii="Arial" w:eastAsia="Calibri" w:hAnsi="Arial" w:cs="Arial"/>
          <w:spacing w:val="39"/>
          <w:sz w:val="20"/>
          <w:szCs w:val="20"/>
        </w:rPr>
        <w:t xml:space="preserve"> </w:t>
      </w:r>
      <w:r w:rsidRPr="006A1E7A">
        <w:rPr>
          <w:rFonts w:ascii="Arial" w:eastAsia="Calibri" w:hAnsi="Arial" w:cs="Arial"/>
          <w:spacing w:val="-1"/>
          <w:sz w:val="20"/>
          <w:szCs w:val="20"/>
        </w:rPr>
        <w:t>na</w:t>
      </w:r>
      <w:r w:rsidRPr="006A1E7A">
        <w:rPr>
          <w:rFonts w:ascii="Arial" w:eastAsia="Calibri" w:hAnsi="Arial" w:cs="Arial"/>
          <w:spacing w:val="41"/>
          <w:sz w:val="20"/>
          <w:szCs w:val="20"/>
        </w:rPr>
        <w:t xml:space="preserve"> </w:t>
      </w:r>
      <w:r w:rsidRPr="006A1E7A">
        <w:rPr>
          <w:rFonts w:ascii="Arial" w:eastAsia="Calibri" w:hAnsi="Arial" w:cs="Arial"/>
          <w:spacing w:val="-1"/>
          <w:sz w:val="20"/>
          <w:szCs w:val="20"/>
        </w:rPr>
        <w:t>niżej</w:t>
      </w:r>
      <w:r w:rsidRPr="006A1E7A">
        <w:rPr>
          <w:rFonts w:ascii="Arial" w:eastAsia="Calibri" w:hAnsi="Arial" w:cs="Arial"/>
          <w:spacing w:val="39"/>
          <w:sz w:val="20"/>
          <w:szCs w:val="20"/>
        </w:rPr>
        <w:t xml:space="preserve"> </w:t>
      </w:r>
      <w:r w:rsidRPr="006A1E7A">
        <w:rPr>
          <w:rFonts w:ascii="Arial" w:eastAsia="Calibri" w:hAnsi="Arial" w:cs="Arial"/>
          <w:spacing w:val="-1"/>
          <w:sz w:val="20"/>
          <w:szCs w:val="20"/>
        </w:rPr>
        <w:t>wskazany</w:t>
      </w:r>
      <w:r w:rsidRPr="006A1E7A">
        <w:rPr>
          <w:rFonts w:ascii="Arial" w:eastAsia="Calibri" w:hAnsi="Arial" w:cs="Arial"/>
          <w:spacing w:val="40"/>
          <w:sz w:val="20"/>
          <w:szCs w:val="20"/>
        </w:rPr>
        <w:t xml:space="preserve"> </w:t>
      </w:r>
      <w:r w:rsidRPr="006A1E7A">
        <w:rPr>
          <w:rFonts w:ascii="Arial" w:eastAsia="Calibri" w:hAnsi="Arial" w:cs="Arial"/>
          <w:spacing w:val="-1"/>
          <w:sz w:val="20"/>
          <w:szCs w:val="20"/>
        </w:rPr>
        <w:t>adres,</w:t>
      </w:r>
      <w:r w:rsidRPr="006A1E7A">
        <w:rPr>
          <w:rFonts w:ascii="Arial" w:eastAsia="Calibri" w:hAnsi="Arial" w:cs="Arial"/>
          <w:spacing w:val="37"/>
          <w:sz w:val="20"/>
          <w:szCs w:val="20"/>
        </w:rPr>
        <w:t xml:space="preserve"> </w:t>
      </w:r>
      <w:r w:rsidRPr="006A1E7A">
        <w:rPr>
          <w:rFonts w:ascii="Arial" w:eastAsia="Calibri" w:hAnsi="Arial" w:cs="Arial"/>
          <w:sz w:val="20"/>
          <w:szCs w:val="20"/>
        </w:rPr>
        <w:t>dwukrotnie</w:t>
      </w:r>
      <w:r w:rsidRPr="006A1E7A">
        <w:rPr>
          <w:rFonts w:ascii="Arial" w:eastAsia="Calibri" w:hAnsi="Arial" w:cs="Arial"/>
          <w:spacing w:val="39"/>
          <w:sz w:val="20"/>
          <w:szCs w:val="20"/>
        </w:rPr>
        <w:t xml:space="preserve"> </w:t>
      </w:r>
      <w:r w:rsidRPr="006A1E7A">
        <w:rPr>
          <w:rFonts w:ascii="Arial" w:eastAsia="Calibri" w:hAnsi="Arial" w:cs="Arial"/>
          <w:spacing w:val="-1"/>
          <w:sz w:val="20"/>
          <w:szCs w:val="20"/>
        </w:rPr>
        <w:t>awizowane</w:t>
      </w:r>
      <w:r w:rsidRPr="006A1E7A">
        <w:rPr>
          <w:rFonts w:ascii="Arial" w:eastAsia="Calibri" w:hAnsi="Arial" w:cs="Arial"/>
          <w:spacing w:val="39"/>
          <w:sz w:val="20"/>
          <w:szCs w:val="20"/>
        </w:rPr>
        <w:t xml:space="preserve"> </w:t>
      </w:r>
      <w:r w:rsidRPr="006A1E7A">
        <w:rPr>
          <w:rFonts w:ascii="Arial" w:eastAsia="Calibri" w:hAnsi="Arial" w:cs="Arial"/>
          <w:spacing w:val="-1"/>
          <w:sz w:val="20"/>
          <w:szCs w:val="20"/>
        </w:rPr>
        <w:t>przez</w:t>
      </w:r>
      <w:r w:rsidRPr="006A1E7A">
        <w:rPr>
          <w:rFonts w:ascii="Arial" w:eastAsia="Calibri" w:hAnsi="Arial" w:cs="Arial"/>
          <w:spacing w:val="38"/>
          <w:sz w:val="20"/>
          <w:szCs w:val="20"/>
        </w:rPr>
        <w:t xml:space="preserve"> </w:t>
      </w:r>
      <w:r w:rsidRPr="006A1E7A">
        <w:rPr>
          <w:rFonts w:ascii="Arial" w:eastAsia="Calibri" w:hAnsi="Arial" w:cs="Arial"/>
          <w:sz w:val="20"/>
          <w:szCs w:val="20"/>
        </w:rPr>
        <w:t>urząd</w:t>
      </w:r>
      <w:r w:rsidRPr="006A1E7A">
        <w:rPr>
          <w:rFonts w:ascii="Arial" w:eastAsia="Calibri" w:hAnsi="Arial" w:cs="Arial"/>
          <w:spacing w:val="39"/>
          <w:sz w:val="20"/>
          <w:szCs w:val="20"/>
        </w:rPr>
        <w:t xml:space="preserve"> </w:t>
      </w:r>
      <w:r w:rsidRPr="006A1E7A">
        <w:rPr>
          <w:rFonts w:ascii="Arial" w:eastAsia="Calibri" w:hAnsi="Arial" w:cs="Arial"/>
          <w:sz w:val="20"/>
          <w:szCs w:val="20"/>
        </w:rPr>
        <w:t>pocztowy</w:t>
      </w:r>
      <w:r w:rsidRPr="006A1E7A">
        <w:rPr>
          <w:rFonts w:ascii="Arial" w:eastAsia="Calibri" w:hAnsi="Arial" w:cs="Arial"/>
          <w:spacing w:val="38"/>
          <w:sz w:val="20"/>
          <w:szCs w:val="20"/>
        </w:rPr>
        <w:t xml:space="preserve"> </w:t>
      </w:r>
      <w:r w:rsidRPr="006A1E7A">
        <w:rPr>
          <w:rFonts w:ascii="Arial" w:eastAsia="Calibri" w:hAnsi="Arial" w:cs="Arial"/>
          <w:sz w:val="20"/>
          <w:szCs w:val="20"/>
        </w:rPr>
        <w:t>i</w:t>
      </w:r>
      <w:r w:rsidRPr="006A1E7A">
        <w:rPr>
          <w:rFonts w:ascii="Arial" w:eastAsia="Calibri" w:hAnsi="Arial" w:cs="Arial"/>
          <w:spacing w:val="40"/>
          <w:sz w:val="20"/>
          <w:szCs w:val="20"/>
        </w:rPr>
        <w:t xml:space="preserve"> </w:t>
      </w:r>
      <w:r w:rsidRPr="006A1E7A">
        <w:rPr>
          <w:rFonts w:ascii="Arial" w:eastAsia="Calibri" w:hAnsi="Arial" w:cs="Arial"/>
          <w:spacing w:val="-1"/>
          <w:sz w:val="20"/>
          <w:szCs w:val="20"/>
        </w:rPr>
        <w:t>nie</w:t>
      </w:r>
      <w:r w:rsidRPr="006A1E7A">
        <w:rPr>
          <w:rFonts w:ascii="Arial" w:eastAsia="Calibri" w:hAnsi="Arial" w:cs="Arial"/>
          <w:spacing w:val="83"/>
          <w:w w:val="99"/>
          <w:sz w:val="20"/>
          <w:szCs w:val="20"/>
        </w:rPr>
        <w:t xml:space="preserve"> </w:t>
      </w:r>
      <w:r w:rsidRPr="006A1E7A">
        <w:rPr>
          <w:rFonts w:ascii="Arial" w:eastAsia="Calibri" w:hAnsi="Arial" w:cs="Arial"/>
          <w:sz w:val="20"/>
          <w:szCs w:val="20"/>
        </w:rPr>
        <w:t>podjęte</w:t>
      </w:r>
      <w:r w:rsidRPr="006A1E7A">
        <w:rPr>
          <w:rFonts w:ascii="Arial" w:eastAsia="Calibri" w:hAnsi="Arial" w:cs="Arial"/>
          <w:spacing w:val="-6"/>
          <w:sz w:val="20"/>
          <w:szCs w:val="20"/>
        </w:rPr>
        <w:t xml:space="preserve"> </w:t>
      </w:r>
      <w:r w:rsidRPr="006A1E7A">
        <w:rPr>
          <w:rFonts w:ascii="Arial" w:eastAsia="Calibri" w:hAnsi="Arial" w:cs="Arial"/>
          <w:sz w:val="20"/>
          <w:szCs w:val="20"/>
        </w:rPr>
        <w:t>w</w:t>
      </w:r>
      <w:r w:rsidRPr="006A1E7A">
        <w:rPr>
          <w:rFonts w:ascii="Arial" w:eastAsia="Calibri" w:hAnsi="Arial" w:cs="Arial"/>
          <w:spacing w:val="-8"/>
          <w:sz w:val="20"/>
          <w:szCs w:val="20"/>
        </w:rPr>
        <w:t xml:space="preserve"> </w:t>
      </w:r>
      <w:r w:rsidRPr="006A1E7A">
        <w:rPr>
          <w:rFonts w:ascii="Arial" w:eastAsia="Calibri" w:hAnsi="Arial" w:cs="Arial"/>
          <w:spacing w:val="-1"/>
          <w:sz w:val="20"/>
          <w:szCs w:val="20"/>
        </w:rPr>
        <w:t>terminie,</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uważa</w:t>
      </w:r>
      <w:r w:rsidRPr="006A1E7A">
        <w:rPr>
          <w:rFonts w:ascii="Arial" w:eastAsia="Calibri" w:hAnsi="Arial" w:cs="Arial"/>
          <w:spacing w:val="-5"/>
          <w:sz w:val="20"/>
          <w:szCs w:val="20"/>
        </w:rPr>
        <w:t xml:space="preserve"> </w:t>
      </w:r>
      <w:r w:rsidRPr="006A1E7A">
        <w:rPr>
          <w:rFonts w:ascii="Arial" w:eastAsia="Calibri" w:hAnsi="Arial" w:cs="Arial"/>
          <w:spacing w:val="-1"/>
          <w:sz w:val="20"/>
          <w:szCs w:val="20"/>
        </w:rPr>
        <w:t>się</w:t>
      </w:r>
      <w:r w:rsidRPr="006A1E7A">
        <w:rPr>
          <w:rFonts w:ascii="Arial" w:eastAsia="Calibri" w:hAnsi="Arial" w:cs="Arial"/>
          <w:spacing w:val="-6"/>
          <w:sz w:val="20"/>
          <w:szCs w:val="20"/>
        </w:rPr>
        <w:t xml:space="preserve"> </w:t>
      </w:r>
      <w:r w:rsidRPr="006A1E7A">
        <w:rPr>
          <w:rFonts w:ascii="Arial" w:eastAsia="Calibri" w:hAnsi="Arial" w:cs="Arial"/>
          <w:spacing w:val="-1"/>
          <w:sz w:val="20"/>
          <w:szCs w:val="20"/>
        </w:rPr>
        <w:t>za</w:t>
      </w:r>
      <w:r w:rsidRPr="006A1E7A">
        <w:rPr>
          <w:rFonts w:ascii="Arial" w:eastAsia="Calibri" w:hAnsi="Arial" w:cs="Arial"/>
          <w:spacing w:val="-6"/>
          <w:sz w:val="20"/>
          <w:szCs w:val="20"/>
        </w:rPr>
        <w:t xml:space="preserve"> </w:t>
      </w:r>
      <w:r w:rsidRPr="006A1E7A">
        <w:rPr>
          <w:rFonts w:ascii="Arial" w:eastAsia="Calibri" w:hAnsi="Arial" w:cs="Arial"/>
          <w:spacing w:val="-1"/>
          <w:sz w:val="20"/>
          <w:szCs w:val="20"/>
        </w:rPr>
        <w:t>doręczone.</w:t>
      </w:r>
    </w:p>
    <w:p w:rsidR="00AD6D0F" w:rsidRPr="006A1E7A" w:rsidRDefault="00AD6D0F" w:rsidP="00AD6D0F">
      <w:pPr>
        <w:spacing w:before="1"/>
        <w:rPr>
          <w:rFonts w:ascii="Arial" w:eastAsia="Verdana" w:hAnsi="Arial" w:cs="Arial"/>
          <w:sz w:val="20"/>
          <w:szCs w:val="20"/>
        </w:rPr>
      </w:pPr>
    </w:p>
    <w:p w:rsidR="00AD6D0F" w:rsidRPr="006A1E7A" w:rsidRDefault="00AD6D0F" w:rsidP="00AD6D0F">
      <w:pPr>
        <w:spacing w:after="120"/>
        <w:jc w:val="both"/>
        <w:rPr>
          <w:rFonts w:ascii="Arial" w:eastAsia="Calibri" w:hAnsi="Arial" w:cs="Arial"/>
          <w:sz w:val="20"/>
          <w:szCs w:val="20"/>
        </w:rPr>
      </w:pPr>
      <w:r w:rsidRPr="006A1E7A">
        <w:rPr>
          <w:rFonts w:ascii="Arial" w:eastAsia="Calibri" w:hAnsi="Arial" w:cs="Arial"/>
          <w:spacing w:val="-1"/>
          <w:sz w:val="20"/>
          <w:szCs w:val="20"/>
        </w:rPr>
        <w:t>Miejscem</w:t>
      </w:r>
      <w:r w:rsidRPr="006A1E7A">
        <w:rPr>
          <w:rFonts w:ascii="Arial" w:eastAsia="Calibri" w:hAnsi="Arial" w:cs="Arial"/>
          <w:spacing w:val="45"/>
          <w:sz w:val="20"/>
          <w:szCs w:val="20"/>
        </w:rPr>
        <w:t xml:space="preserve"> </w:t>
      </w:r>
      <w:r w:rsidRPr="006A1E7A">
        <w:rPr>
          <w:rFonts w:ascii="Arial" w:eastAsia="Calibri" w:hAnsi="Arial" w:cs="Arial"/>
          <w:spacing w:val="-1"/>
          <w:sz w:val="20"/>
          <w:szCs w:val="20"/>
        </w:rPr>
        <w:t>płatności</w:t>
      </w:r>
      <w:r w:rsidRPr="006A1E7A">
        <w:rPr>
          <w:rFonts w:ascii="Arial" w:eastAsia="Calibri" w:hAnsi="Arial" w:cs="Arial"/>
          <w:spacing w:val="48"/>
          <w:sz w:val="20"/>
          <w:szCs w:val="20"/>
        </w:rPr>
        <w:t xml:space="preserve"> </w:t>
      </w:r>
      <w:r w:rsidRPr="006A1E7A">
        <w:rPr>
          <w:rFonts w:ascii="Arial" w:eastAsia="Calibri" w:hAnsi="Arial" w:cs="Arial"/>
          <w:spacing w:val="-1"/>
          <w:sz w:val="20"/>
          <w:szCs w:val="20"/>
        </w:rPr>
        <w:t>weksla</w:t>
      </w:r>
      <w:r w:rsidRPr="006A1E7A">
        <w:rPr>
          <w:rFonts w:ascii="Arial" w:eastAsia="Calibri" w:hAnsi="Arial" w:cs="Arial"/>
          <w:spacing w:val="47"/>
          <w:sz w:val="20"/>
          <w:szCs w:val="20"/>
        </w:rPr>
        <w:t xml:space="preserve"> </w:t>
      </w:r>
      <w:r w:rsidRPr="006A1E7A">
        <w:rPr>
          <w:rFonts w:ascii="Arial" w:eastAsia="Calibri" w:hAnsi="Arial" w:cs="Arial"/>
          <w:spacing w:val="-1"/>
          <w:sz w:val="20"/>
          <w:szCs w:val="20"/>
        </w:rPr>
        <w:t>jest</w:t>
      </w:r>
      <w:r w:rsidRPr="006A1E7A">
        <w:rPr>
          <w:rFonts w:ascii="Arial" w:eastAsia="Calibri" w:hAnsi="Arial" w:cs="Arial"/>
          <w:spacing w:val="46"/>
          <w:sz w:val="20"/>
          <w:szCs w:val="20"/>
        </w:rPr>
        <w:t xml:space="preserve"> </w:t>
      </w:r>
      <w:r w:rsidRPr="006A1E7A">
        <w:rPr>
          <w:rFonts w:ascii="Arial" w:eastAsia="Calibri" w:hAnsi="Arial" w:cs="Arial"/>
          <w:spacing w:val="-1"/>
          <w:sz w:val="20"/>
          <w:szCs w:val="20"/>
        </w:rPr>
        <w:t>..........................</w:t>
      </w:r>
      <w:r w:rsidRPr="006A1E7A">
        <w:rPr>
          <w:rFonts w:ascii="Arial" w:eastAsia="Calibri" w:hAnsi="Arial" w:cs="Arial"/>
          <w:sz w:val="20"/>
          <w:szCs w:val="20"/>
        </w:rPr>
        <w:t xml:space="preserve">  </w:t>
      </w:r>
      <w:r w:rsidRPr="006A1E7A">
        <w:rPr>
          <w:rFonts w:ascii="Arial" w:eastAsia="Calibri" w:hAnsi="Arial" w:cs="Arial"/>
          <w:spacing w:val="34"/>
          <w:sz w:val="20"/>
          <w:szCs w:val="20"/>
        </w:rPr>
        <w:t xml:space="preserve"> </w:t>
      </w:r>
      <w:r w:rsidRPr="006A1E7A">
        <w:rPr>
          <w:rFonts w:ascii="Arial" w:eastAsia="Calibri" w:hAnsi="Arial" w:cs="Arial"/>
          <w:spacing w:val="-1"/>
          <w:sz w:val="20"/>
          <w:szCs w:val="20"/>
        </w:rPr>
        <w:t>Weksel</w:t>
      </w:r>
      <w:r w:rsidRPr="006A1E7A">
        <w:rPr>
          <w:rFonts w:ascii="Arial" w:eastAsia="Calibri" w:hAnsi="Arial" w:cs="Arial"/>
          <w:spacing w:val="47"/>
          <w:sz w:val="20"/>
          <w:szCs w:val="20"/>
        </w:rPr>
        <w:t xml:space="preserve"> </w:t>
      </w:r>
      <w:r w:rsidRPr="006A1E7A">
        <w:rPr>
          <w:rFonts w:ascii="Arial" w:eastAsia="Calibri" w:hAnsi="Arial" w:cs="Arial"/>
          <w:spacing w:val="-1"/>
          <w:sz w:val="20"/>
          <w:szCs w:val="20"/>
        </w:rPr>
        <w:t>będzie</w:t>
      </w:r>
      <w:r w:rsidRPr="006A1E7A">
        <w:rPr>
          <w:rFonts w:ascii="Arial" w:eastAsia="Calibri" w:hAnsi="Arial" w:cs="Arial"/>
          <w:spacing w:val="48"/>
          <w:sz w:val="20"/>
          <w:szCs w:val="20"/>
        </w:rPr>
        <w:t xml:space="preserve"> </w:t>
      </w:r>
      <w:r w:rsidRPr="006A1E7A">
        <w:rPr>
          <w:rFonts w:ascii="Arial" w:eastAsia="Calibri" w:hAnsi="Arial" w:cs="Arial"/>
          <w:spacing w:val="-1"/>
          <w:sz w:val="20"/>
          <w:szCs w:val="20"/>
        </w:rPr>
        <w:t>płatny</w:t>
      </w:r>
      <w:r w:rsidRPr="006A1E7A">
        <w:rPr>
          <w:rFonts w:ascii="Arial" w:eastAsia="Calibri" w:hAnsi="Arial" w:cs="Arial"/>
          <w:spacing w:val="44"/>
          <w:sz w:val="20"/>
          <w:szCs w:val="20"/>
        </w:rPr>
        <w:t xml:space="preserve"> </w:t>
      </w:r>
      <w:r w:rsidRPr="006A1E7A">
        <w:rPr>
          <w:rFonts w:ascii="Arial" w:eastAsia="Calibri" w:hAnsi="Arial" w:cs="Arial"/>
          <w:spacing w:val="-1"/>
          <w:sz w:val="20"/>
          <w:szCs w:val="20"/>
        </w:rPr>
        <w:t>przelewem</w:t>
      </w:r>
      <w:r w:rsidRPr="006A1E7A">
        <w:rPr>
          <w:rFonts w:ascii="Arial" w:eastAsia="Calibri" w:hAnsi="Arial" w:cs="Arial"/>
          <w:spacing w:val="47"/>
          <w:sz w:val="20"/>
          <w:szCs w:val="20"/>
        </w:rPr>
        <w:t xml:space="preserve"> </w:t>
      </w:r>
      <w:r w:rsidRPr="006A1E7A">
        <w:rPr>
          <w:rFonts w:ascii="Arial" w:eastAsia="Calibri" w:hAnsi="Arial" w:cs="Arial"/>
          <w:spacing w:val="-1"/>
          <w:sz w:val="20"/>
          <w:szCs w:val="20"/>
        </w:rPr>
        <w:t>na</w:t>
      </w:r>
      <w:r w:rsidRPr="006A1E7A">
        <w:rPr>
          <w:rFonts w:ascii="Arial" w:eastAsia="Calibri" w:hAnsi="Arial" w:cs="Arial"/>
          <w:spacing w:val="47"/>
          <w:sz w:val="20"/>
          <w:szCs w:val="20"/>
        </w:rPr>
        <w:t xml:space="preserve"> </w:t>
      </w:r>
      <w:r w:rsidRPr="006A1E7A">
        <w:rPr>
          <w:rFonts w:ascii="Arial" w:eastAsia="Calibri" w:hAnsi="Arial" w:cs="Arial"/>
          <w:spacing w:val="-1"/>
          <w:sz w:val="20"/>
          <w:szCs w:val="20"/>
        </w:rPr>
        <w:t>konto</w:t>
      </w:r>
    </w:p>
    <w:p w:rsidR="00AD6D0F" w:rsidRPr="006A1E7A" w:rsidRDefault="00AD6D0F" w:rsidP="00AD6D0F">
      <w:pPr>
        <w:spacing w:after="120"/>
        <w:ind w:right="110"/>
        <w:jc w:val="both"/>
        <w:rPr>
          <w:rFonts w:ascii="Arial" w:eastAsia="Calibri" w:hAnsi="Arial" w:cs="Arial"/>
          <w:sz w:val="20"/>
          <w:szCs w:val="20"/>
        </w:rPr>
      </w:pPr>
      <w:r w:rsidRPr="006A1E7A">
        <w:rPr>
          <w:rFonts w:ascii="Arial" w:eastAsia="Calibri" w:hAnsi="Arial" w:cs="Arial"/>
          <w:spacing w:val="-1"/>
          <w:sz w:val="20"/>
          <w:szCs w:val="20"/>
        </w:rPr>
        <w:t>.........................../nazwa</w:t>
      </w:r>
      <w:r w:rsidRPr="006A1E7A">
        <w:rPr>
          <w:rFonts w:ascii="Arial" w:eastAsia="Calibri" w:hAnsi="Arial" w:cs="Arial"/>
          <w:spacing w:val="55"/>
          <w:sz w:val="20"/>
          <w:szCs w:val="20"/>
        </w:rPr>
        <w:t xml:space="preserve"> </w:t>
      </w:r>
      <w:r w:rsidRPr="006A1E7A">
        <w:rPr>
          <w:rFonts w:ascii="Arial" w:eastAsia="Calibri" w:hAnsi="Arial" w:cs="Arial"/>
          <w:spacing w:val="-1"/>
          <w:sz w:val="20"/>
          <w:szCs w:val="20"/>
        </w:rPr>
        <w:t>banku/.</w:t>
      </w:r>
      <w:r w:rsidRPr="006A1E7A">
        <w:rPr>
          <w:rFonts w:ascii="Arial" w:eastAsia="Calibri" w:hAnsi="Arial" w:cs="Arial"/>
          <w:spacing w:val="52"/>
          <w:sz w:val="20"/>
          <w:szCs w:val="20"/>
        </w:rPr>
        <w:t xml:space="preserve"> </w:t>
      </w:r>
      <w:r w:rsidRPr="006A1E7A">
        <w:rPr>
          <w:rFonts w:ascii="Arial" w:eastAsia="Calibri" w:hAnsi="Arial" w:cs="Arial"/>
          <w:spacing w:val="-1"/>
          <w:sz w:val="20"/>
          <w:szCs w:val="20"/>
        </w:rPr>
        <w:t>Numer</w:t>
      </w:r>
      <w:r w:rsidRPr="006A1E7A">
        <w:rPr>
          <w:rFonts w:ascii="Arial" w:eastAsia="Calibri" w:hAnsi="Arial" w:cs="Arial"/>
          <w:spacing w:val="53"/>
          <w:sz w:val="20"/>
          <w:szCs w:val="20"/>
        </w:rPr>
        <w:t xml:space="preserve"> </w:t>
      </w:r>
      <w:r w:rsidRPr="006A1E7A">
        <w:rPr>
          <w:rFonts w:ascii="Arial" w:eastAsia="Calibri" w:hAnsi="Arial" w:cs="Arial"/>
          <w:sz w:val="20"/>
          <w:szCs w:val="20"/>
        </w:rPr>
        <w:t>rachunku</w:t>
      </w:r>
      <w:r w:rsidRPr="006A1E7A">
        <w:rPr>
          <w:rFonts w:ascii="Arial" w:eastAsia="Calibri" w:hAnsi="Arial" w:cs="Arial"/>
          <w:spacing w:val="51"/>
          <w:sz w:val="20"/>
          <w:szCs w:val="20"/>
        </w:rPr>
        <w:t xml:space="preserve"> </w:t>
      </w:r>
      <w:r w:rsidRPr="006A1E7A">
        <w:rPr>
          <w:rFonts w:ascii="Arial" w:eastAsia="Calibri" w:hAnsi="Arial" w:cs="Arial"/>
          <w:spacing w:val="-1"/>
          <w:sz w:val="20"/>
          <w:szCs w:val="20"/>
        </w:rPr>
        <w:t>bankowego</w:t>
      </w:r>
      <w:r w:rsidRPr="006A1E7A">
        <w:rPr>
          <w:rFonts w:ascii="Arial" w:eastAsia="Calibri" w:hAnsi="Arial" w:cs="Arial"/>
          <w:spacing w:val="55"/>
          <w:sz w:val="20"/>
          <w:szCs w:val="20"/>
        </w:rPr>
        <w:t xml:space="preserve"> </w:t>
      </w:r>
      <w:r w:rsidRPr="006A1E7A">
        <w:rPr>
          <w:rFonts w:ascii="Arial" w:eastAsia="Calibri" w:hAnsi="Arial" w:cs="Arial"/>
          <w:spacing w:val="-1"/>
          <w:sz w:val="20"/>
          <w:szCs w:val="20"/>
        </w:rPr>
        <w:t>zostanie</w:t>
      </w:r>
      <w:r w:rsidRPr="006A1E7A">
        <w:rPr>
          <w:rFonts w:ascii="Arial" w:eastAsia="Calibri" w:hAnsi="Arial" w:cs="Arial"/>
          <w:spacing w:val="53"/>
          <w:sz w:val="20"/>
          <w:szCs w:val="20"/>
        </w:rPr>
        <w:t xml:space="preserve"> </w:t>
      </w:r>
      <w:r w:rsidRPr="006A1E7A">
        <w:rPr>
          <w:rFonts w:ascii="Arial" w:eastAsia="Calibri" w:hAnsi="Arial" w:cs="Arial"/>
          <w:spacing w:val="-1"/>
          <w:sz w:val="20"/>
          <w:szCs w:val="20"/>
        </w:rPr>
        <w:t>wskazany</w:t>
      </w:r>
      <w:r w:rsidRPr="006A1E7A">
        <w:rPr>
          <w:rFonts w:ascii="Arial" w:eastAsia="Calibri" w:hAnsi="Arial" w:cs="Arial"/>
          <w:spacing w:val="53"/>
          <w:sz w:val="20"/>
          <w:szCs w:val="20"/>
        </w:rPr>
        <w:t xml:space="preserve"> </w:t>
      </w:r>
      <w:r w:rsidRPr="006A1E7A">
        <w:rPr>
          <w:rFonts w:ascii="Arial" w:eastAsia="Calibri" w:hAnsi="Arial" w:cs="Arial"/>
          <w:spacing w:val="-1"/>
          <w:sz w:val="20"/>
          <w:szCs w:val="20"/>
        </w:rPr>
        <w:t>również</w:t>
      </w:r>
      <w:r w:rsidRPr="006A1E7A">
        <w:rPr>
          <w:rFonts w:ascii="Arial" w:eastAsia="Calibri" w:hAnsi="Arial" w:cs="Arial"/>
          <w:spacing w:val="54"/>
          <w:sz w:val="20"/>
          <w:szCs w:val="20"/>
        </w:rPr>
        <w:t xml:space="preserve"> </w:t>
      </w:r>
      <w:r w:rsidRPr="006A1E7A">
        <w:rPr>
          <w:rFonts w:ascii="Arial" w:eastAsia="Calibri" w:hAnsi="Arial" w:cs="Arial"/>
          <w:sz w:val="20"/>
          <w:szCs w:val="20"/>
        </w:rPr>
        <w:t>w</w:t>
      </w:r>
      <w:r w:rsidRPr="006A1E7A">
        <w:rPr>
          <w:rFonts w:ascii="Arial" w:eastAsia="Calibri" w:hAnsi="Arial" w:cs="Arial"/>
          <w:spacing w:val="105"/>
          <w:w w:val="99"/>
          <w:sz w:val="20"/>
          <w:szCs w:val="20"/>
        </w:rPr>
        <w:t xml:space="preserve"> </w:t>
      </w:r>
      <w:r w:rsidRPr="006A1E7A">
        <w:rPr>
          <w:rFonts w:ascii="Arial" w:eastAsia="Calibri" w:hAnsi="Arial" w:cs="Arial"/>
          <w:spacing w:val="-1"/>
          <w:sz w:val="20"/>
          <w:szCs w:val="20"/>
        </w:rPr>
        <w:t>wezwaniu</w:t>
      </w:r>
      <w:r w:rsidRPr="006A1E7A">
        <w:rPr>
          <w:rFonts w:ascii="Arial" w:eastAsia="Calibri" w:hAnsi="Arial" w:cs="Arial"/>
          <w:spacing w:val="-8"/>
          <w:sz w:val="20"/>
          <w:szCs w:val="20"/>
        </w:rPr>
        <w:t xml:space="preserve"> </w:t>
      </w:r>
      <w:r w:rsidRPr="006A1E7A">
        <w:rPr>
          <w:rFonts w:ascii="Arial" w:eastAsia="Calibri" w:hAnsi="Arial" w:cs="Arial"/>
          <w:sz w:val="20"/>
          <w:szCs w:val="20"/>
        </w:rPr>
        <w:t>do</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zapłaty.</w:t>
      </w:r>
    </w:p>
    <w:p w:rsidR="00AD6D0F" w:rsidRPr="006A1E7A" w:rsidRDefault="00AD6D0F" w:rsidP="00AD6D0F">
      <w:pPr>
        <w:spacing w:before="119" w:after="120"/>
        <w:ind w:right="107"/>
        <w:jc w:val="both"/>
        <w:rPr>
          <w:rFonts w:ascii="Arial" w:eastAsia="Calibri" w:hAnsi="Arial" w:cs="Arial"/>
          <w:spacing w:val="-1"/>
          <w:sz w:val="20"/>
          <w:szCs w:val="20"/>
        </w:rPr>
      </w:pPr>
    </w:p>
    <w:p w:rsidR="00AD6D0F" w:rsidRPr="006A1E7A" w:rsidRDefault="00AD6D0F" w:rsidP="00AD6D0F">
      <w:pPr>
        <w:spacing w:before="119" w:after="120"/>
        <w:ind w:right="107"/>
        <w:jc w:val="both"/>
        <w:rPr>
          <w:rFonts w:ascii="Arial" w:eastAsia="Calibri" w:hAnsi="Arial" w:cs="Arial"/>
          <w:sz w:val="20"/>
          <w:szCs w:val="20"/>
        </w:rPr>
      </w:pPr>
      <w:r w:rsidRPr="006A1E7A">
        <w:rPr>
          <w:rFonts w:ascii="Arial" w:eastAsia="Calibri" w:hAnsi="Arial" w:cs="Arial"/>
          <w:spacing w:val="-1"/>
          <w:sz w:val="20"/>
          <w:szCs w:val="20"/>
        </w:rPr>
        <w:t>Wystawca</w:t>
      </w:r>
      <w:r w:rsidRPr="006A1E7A">
        <w:rPr>
          <w:rFonts w:ascii="Arial" w:eastAsia="Calibri" w:hAnsi="Arial" w:cs="Arial"/>
          <w:spacing w:val="50"/>
          <w:sz w:val="20"/>
          <w:szCs w:val="20"/>
        </w:rPr>
        <w:t xml:space="preserve"> </w:t>
      </w:r>
      <w:r w:rsidRPr="006A1E7A">
        <w:rPr>
          <w:rFonts w:ascii="Arial" w:eastAsia="Calibri" w:hAnsi="Arial" w:cs="Arial"/>
          <w:spacing w:val="-1"/>
          <w:sz w:val="20"/>
          <w:szCs w:val="20"/>
        </w:rPr>
        <w:t>przyjmuje</w:t>
      </w:r>
      <w:r w:rsidRPr="006A1E7A">
        <w:rPr>
          <w:rFonts w:ascii="Arial" w:eastAsia="Calibri" w:hAnsi="Arial" w:cs="Arial"/>
          <w:spacing w:val="50"/>
          <w:sz w:val="20"/>
          <w:szCs w:val="20"/>
        </w:rPr>
        <w:t xml:space="preserve"> </w:t>
      </w:r>
      <w:r w:rsidRPr="006A1E7A">
        <w:rPr>
          <w:rFonts w:ascii="Arial" w:eastAsia="Calibri" w:hAnsi="Arial" w:cs="Arial"/>
          <w:sz w:val="20"/>
          <w:szCs w:val="20"/>
        </w:rPr>
        <w:t>do</w:t>
      </w:r>
      <w:r w:rsidRPr="006A1E7A">
        <w:rPr>
          <w:rFonts w:ascii="Arial" w:eastAsia="Calibri" w:hAnsi="Arial" w:cs="Arial"/>
          <w:spacing w:val="51"/>
          <w:sz w:val="20"/>
          <w:szCs w:val="20"/>
        </w:rPr>
        <w:t xml:space="preserve"> </w:t>
      </w:r>
      <w:r w:rsidRPr="006A1E7A">
        <w:rPr>
          <w:rFonts w:ascii="Arial" w:eastAsia="Calibri" w:hAnsi="Arial" w:cs="Arial"/>
          <w:spacing w:val="-1"/>
          <w:sz w:val="20"/>
          <w:szCs w:val="20"/>
        </w:rPr>
        <w:t>wiadomości,</w:t>
      </w:r>
      <w:r w:rsidRPr="006A1E7A">
        <w:rPr>
          <w:rFonts w:ascii="Arial" w:eastAsia="Calibri" w:hAnsi="Arial" w:cs="Arial"/>
          <w:spacing w:val="49"/>
          <w:sz w:val="20"/>
          <w:szCs w:val="20"/>
        </w:rPr>
        <w:t xml:space="preserve"> </w:t>
      </w:r>
      <w:r w:rsidRPr="006A1E7A">
        <w:rPr>
          <w:rFonts w:ascii="Arial" w:eastAsia="Calibri" w:hAnsi="Arial" w:cs="Arial"/>
          <w:sz w:val="20"/>
          <w:szCs w:val="20"/>
        </w:rPr>
        <w:t>iż</w:t>
      </w:r>
      <w:r w:rsidRPr="006A1E7A">
        <w:rPr>
          <w:rFonts w:ascii="Arial" w:eastAsia="Calibri" w:hAnsi="Arial" w:cs="Arial"/>
          <w:spacing w:val="49"/>
          <w:sz w:val="20"/>
          <w:szCs w:val="20"/>
        </w:rPr>
        <w:t xml:space="preserve"> </w:t>
      </w:r>
      <w:r w:rsidRPr="006A1E7A">
        <w:rPr>
          <w:rFonts w:ascii="Arial" w:eastAsia="Calibri" w:hAnsi="Arial" w:cs="Arial"/>
          <w:sz w:val="20"/>
          <w:szCs w:val="20"/>
        </w:rPr>
        <w:t>po</w:t>
      </w:r>
      <w:r w:rsidRPr="006A1E7A">
        <w:rPr>
          <w:rFonts w:ascii="Arial" w:eastAsia="Calibri" w:hAnsi="Arial" w:cs="Arial"/>
          <w:spacing w:val="51"/>
          <w:sz w:val="20"/>
          <w:szCs w:val="20"/>
        </w:rPr>
        <w:t xml:space="preserve"> </w:t>
      </w:r>
      <w:r w:rsidRPr="006A1E7A">
        <w:rPr>
          <w:rFonts w:ascii="Arial" w:eastAsia="Calibri" w:hAnsi="Arial" w:cs="Arial"/>
          <w:spacing w:val="-1"/>
          <w:sz w:val="20"/>
          <w:szCs w:val="20"/>
        </w:rPr>
        <w:t>wygaśnięciu</w:t>
      </w:r>
      <w:r w:rsidRPr="006A1E7A">
        <w:rPr>
          <w:rFonts w:ascii="Arial" w:eastAsia="Calibri" w:hAnsi="Arial" w:cs="Arial"/>
          <w:spacing w:val="48"/>
          <w:sz w:val="20"/>
          <w:szCs w:val="20"/>
        </w:rPr>
        <w:t xml:space="preserve"> </w:t>
      </w:r>
      <w:r w:rsidRPr="006A1E7A">
        <w:rPr>
          <w:rFonts w:ascii="Arial" w:eastAsia="Calibri" w:hAnsi="Arial" w:cs="Arial"/>
          <w:spacing w:val="-1"/>
          <w:sz w:val="20"/>
          <w:szCs w:val="20"/>
        </w:rPr>
        <w:t>zabezpieczonej</w:t>
      </w:r>
      <w:r w:rsidRPr="006A1E7A">
        <w:rPr>
          <w:rFonts w:ascii="Arial" w:eastAsia="Calibri" w:hAnsi="Arial" w:cs="Arial"/>
          <w:spacing w:val="50"/>
          <w:sz w:val="20"/>
          <w:szCs w:val="20"/>
        </w:rPr>
        <w:t xml:space="preserve"> </w:t>
      </w:r>
      <w:r w:rsidRPr="006A1E7A">
        <w:rPr>
          <w:rFonts w:ascii="Arial" w:eastAsia="Calibri" w:hAnsi="Arial" w:cs="Arial"/>
          <w:spacing w:val="-1"/>
          <w:sz w:val="20"/>
          <w:szCs w:val="20"/>
        </w:rPr>
        <w:t>wierzytelności</w:t>
      </w:r>
      <w:r w:rsidRPr="006A1E7A">
        <w:rPr>
          <w:rFonts w:ascii="Arial" w:eastAsia="Calibri" w:hAnsi="Arial" w:cs="Arial"/>
          <w:spacing w:val="52"/>
          <w:sz w:val="20"/>
          <w:szCs w:val="20"/>
        </w:rPr>
        <w:t xml:space="preserve"> </w:t>
      </w:r>
      <w:r w:rsidRPr="006A1E7A">
        <w:rPr>
          <w:rFonts w:ascii="Arial" w:eastAsia="Calibri" w:hAnsi="Arial" w:cs="Arial"/>
          <w:spacing w:val="-1"/>
          <w:sz w:val="20"/>
          <w:szCs w:val="20"/>
        </w:rPr>
        <w:t>zostanie</w:t>
      </w:r>
      <w:r w:rsidRPr="006A1E7A">
        <w:rPr>
          <w:rFonts w:ascii="Arial" w:eastAsia="Calibri" w:hAnsi="Arial" w:cs="Arial"/>
          <w:spacing w:val="89"/>
          <w:w w:val="99"/>
          <w:sz w:val="20"/>
          <w:szCs w:val="20"/>
        </w:rPr>
        <w:t xml:space="preserve"> </w:t>
      </w:r>
      <w:r w:rsidRPr="006A1E7A">
        <w:rPr>
          <w:rFonts w:ascii="Arial" w:eastAsia="Calibri" w:hAnsi="Arial" w:cs="Arial"/>
          <w:spacing w:val="-1"/>
          <w:sz w:val="20"/>
          <w:szCs w:val="20"/>
        </w:rPr>
        <w:t>listem</w:t>
      </w:r>
      <w:r w:rsidRPr="006A1E7A">
        <w:rPr>
          <w:rFonts w:ascii="Arial" w:eastAsia="Calibri" w:hAnsi="Arial" w:cs="Arial"/>
          <w:spacing w:val="46"/>
          <w:sz w:val="20"/>
          <w:szCs w:val="20"/>
        </w:rPr>
        <w:t xml:space="preserve"> </w:t>
      </w:r>
      <w:r w:rsidRPr="006A1E7A">
        <w:rPr>
          <w:rFonts w:ascii="Arial" w:eastAsia="Calibri" w:hAnsi="Arial" w:cs="Arial"/>
          <w:spacing w:val="-1"/>
          <w:sz w:val="20"/>
          <w:szCs w:val="20"/>
        </w:rPr>
        <w:t>poleconym</w:t>
      </w:r>
      <w:r w:rsidRPr="006A1E7A">
        <w:rPr>
          <w:rFonts w:ascii="Arial" w:eastAsia="Calibri" w:hAnsi="Arial" w:cs="Arial"/>
          <w:spacing w:val="46"/>
          <w:sz w:val="20"/>
          <w:szCs w:val="20"/>
        </w:rPr>
        <w:t xml:space="preserve"> </w:t>
      </w:r>
      <w:r w:rsidRPr="006A1E7A">
        <w:rPr>
          <w:rFonts w:ascii="Arial" w:eastAsia="Calibri" w:hAnsi="Arial" w:cs="Arial"/>
          <w:spacing w:val="-1"/>
          <w:sz w:val="20"/>
          <w:szCs w:val="20"/>
        </w:rPr>
        <w:t>wezwany</w:t>
      </w:r>
      <w:r w:rsidRPr="006A1E7A">
        <w:rPr>
          <w:rFonts w:ascii="Arial" w:eastAsia="Calibri" w:hAnsi="Arial" w:cs="Arial"/>
          <w:spacing w:val="45"/>
          <w:sz w:val="20"/>
          <w:szCs w:val="20"/>
        </w:rPr>
        <w:t xml:space="preserve"> </w:t>
      </w:r>
      <w:r w:rsidRPr="006A1E7A">
        <w:rPr>
          <w:rFonts w:ascii="Arial" w:eastAsia="Calibri" w:hAnsi="Arial" w:cs="Arial"/>
          <w:sz w:val="20"/>
          <w:szCs w:val="20"/>
        </w:rPr>
        <w:t>do</w:t>
      </w:r>
      <w:r w:rsidRPr="006A1E7A">
        <w:rPr>
          <w:rFonts w:ascii="Arial" w:eastAsia="Calibri" w:hAnsi="Arial" w:cs="Arial"/>
          <w:spacing w:val="47"/>
          <w:sz w:val="20"/>
          <w:szCs w:val="20"/>
        </w:rPr>
        <w:t xml:space="preserve"> </w:t>
      </w:r>
      <w:r w:rsidRPr="006A1E7A">
        <w:rPr>
          <w:rFonts w:ascii="Arial" w:eastAsia="Calibri" w:hAnsi="Arial" w:cs="Arial"/>
          <w:sz w:val="20"/>
          <w:szCs w:val="20"/>
        </w:rPr>
        <w:t>odebrania</w:t>
      </w:r>
      <w:r w:rsidRPr="006A1E7A">
        <w:rPr>
          <w:rFonts w:ascii="Arial" w:eastAsia="Calibri" w:hAnsi="Arial" w:cs="Arial"/>
          <w:spacing w:val="46"/>
          <w:sz w:val="20"/>
          <w:szCs w:val="20"/>
        </w:rPr>
        <w:t xml:space="preserve"> </w:t>
      </w:r>
      <w:r w:rsidRPr="006A1E7A">
        <w:rPr>
          <w:rFonts w:ascii="Arial" w:eastAsia="Calibri" w:hAnsi="Arial" w:cs="Arial"/>
          <w:spacing w:val="-1"/>
          <w:sz w:val="20"/>
          <w:szCs w:val="20"/>
        </w:rPr>
        <w:t>weksla</w:t>
      </w:r>
      <w:r w:rsidRPr="006A1E7A">
        <w:rPr>
          <w:rFonts w:ascii="Arial" w:eastAsia="Calibri" w:hAnsi="Arial" w:cs="Arial"/>
          <w:spacing w:val="46"/>
          <w:sz w:val="20"/>
          <w:szCs w:val="20"/>
        </w:rPr>
        <w:t xml:space="preserve"> </w:t>
      </w:r>
      <w:r w:rsidRPr="006A1E7A">
        <w:rPr>
          <w:rFonts w:ascii="Arial" w:eastAsia="Calibri" w:hAnsi="Arial" w:cs="Arial"/>
          <w:sz w:val="20"/>
          <w:szCs w:val="20"/>
        </w:rPr>
        <w:t>oraz</w:t>
      </w:r>
      <w:r w:rsidRPr="006A1E7A">
        <w:rPr>
          <w:rFonts w:ascii="Arial" w:eastAsia="Calibri" w:hAnsi="Arial" w:cs="Arial"/>
          <w:spacing w:val="45"/>
          <w:sz w:val="20"/>
          <w:szCs w:val="20"/>
        </w:rPr>
        <w:t xml:space="preserve"> </w:t>
      </w:r>
      <w:r w:rsidRPr="006A1E7A">
        <w:rPr>
          <w:rFonts w:ascii="Arial" w:eastAsia="Calibri" w:hAnsi="Arial" w:cs="Arial"/>
          <w:spacing w:val="-1"/>
          <w:sz w:val="20"/>
          <w:szCs w:val="20"/>
        </w:rPr>
        <w:t>wyraża</w:t>
      </w:r>
      <w:r w:rsidRPr="006A1E7A">
        <w:rPr>
          <w:rFonts w:ascii="Arial" w:eastAsia="Calibri" w:hAnsi="Arial" w:cs="Arial"/>
          <w:spacing w:val="49"/>
          <w:sz w:val="20"/>
          <w:szCs w:val="20"/>
        </w:rPr>
        <w:t xml:space="preserve"> </w:t>
      </w:r>
      <w:r w:rsidRPr="006A1E7A">
        <w:rPr>
          <w:rFonts w:ascii="Arial" w:eastAsia="Calibri" w:hAnsi="Arial" w:cs="Arial"/>
          <w:sz w:val="20"/>
          <w:szCs w:val="20"/>
        </w:rPr>
        <w:t>zgodę</w:t>
      </w:r>
      <w:r w:rsidRPr="006A1E7A">
        <w:rPr>
          <w:rFonts w:ascii="Arial" w:eastAsia="Calibri" w:hAnsi="Arial" w:cs="Arial"/>
          <w:spacing w:val="47"/>
          <w:sz w:val="20"/>
          <w:szCs w:val="20"/>
        </w:rPr>
        <w:t xml:space="preserve"> </w:t>
      </w:r>
      <w:r w:rsidRPr="006A1E7A">
        <w:rPr>
          <w:rFonts w:ascii="Arial" w:eastAsia="Calibri" w:hAnsi="Arial" w:cs="Arial"/>
          <w:spacing w:val="-1"/>
          <w:sz w:val="20"/>
          <w:szCs w:val="20"/>
        </w:rPr>
        <w:t>na</w:t>
      </w:r>
      <w:r w:rsidRPr="006A1E7A">
        <w:rPr>
          <w:rFonts w:ascii="Arial" w:eastAsia="Calibri" w:hAnsi="Arial" w:cs="Arial"/>
          <w:spacing w:val="46"/>
          <w:sz w:val="20"/>
          <w:szCs w:val="20"/>
        </w:rPr>
        <w:t xml:space="preserve"> </w:t>
      </w:r>
      <w:r w:rsidRPr="006A1E7A">
        <w:rPr>
          <w:rFonts w:ascii="Arial" w:eastAsia="Calibri" w:hAnsi="Arial" w:cs="Arial"/>
          <w:spacing w:val="-1"/>
          <w:sz w:val="20"/>
          <w:szCs w:val="20"/>
        </w:rPr>
        <w:t>komisyjne</w:t>
      </w:r>
      <w:r w:rsidRPr="006A1E7A">
        <w:rPr>
          <w:rFonts w:ascii="Arial" w:eastAsia="Calibri" w:hAnsi="Arial" w:cs="Arial"/>
          <w:spacing w:val="47"/>
          <w:sz w:val="20"/>
          <w:szCs w:val="20"/>
        </w:rPr>
        <w:t xml:space="preserve"> </w:t>
      </w:r>
      <w:r w:rsidRPr="006A1E7A">
        <w:rPr>
          <w:rFonts w:ascii="Arial" w:eastAsia="Calibri" w:hAnsi="Arial" w:cs="Arial"/>
          <w:spacing w:val="-1"/>
          <w:sz w:val="20"/>
          <w:szCs w:val="20"/>
        </w:rPr>
        <w:t>zniszczenie</w:t>
      </w:r>
      <w:r w:rsidRPr="006A1E7A">
        <w:rPr>
          <w:rFonts w:ascii="Arial" w:eastAsia="Calibri" w:hAnsi="Arial" w:cs="Arial"/>
          <w:spacing w:val="65"/>
          <w:w w:val="99"/>
          <w:sz w:val="20"/>
          <w:szCs w:val="20"/>
        </w:rPr>
        <w:t xml:space="preserve"> </w:t>
      </w:r>
      <w:r w:rsidRPr="006A1E7A">
        <w:rPr>
          <w:rFonts w:ascii="Arial" w:eastAsia="Calibri" w:hAnsi="Arial" w:cs="Arial"/>
          <w:spacing w:val="-1"/>
          <w:sz w:val="20"/>
          <w:szCs w:val="20"/>
        </w:rPr>
        <w:t>weksla</w:t>
      </w:r>
      <w:r w:rsidRPr="006A1E7A">
        <w:rPr>
          <w:rFonts w:ascii="Arial" w:eastAsia="Calibri" w:hAnsi="Arial" w:cs="Arial"/>
          <w:spacing w:val="-8"/>
          <w:sz w:val="20"/>
          <w:szCs w:val="20"/>
        </w:rPr>
        <w:t xml:space="preserve"> </w:t>
      </w:r>
      <w:r w:rsidRPr="006A1E7A">
        <w:rPr>
          <w:rFonts w:ascii="Arial" w:eastAsia="Calibri" w:hAnsi="Arial" w:cs="Arial"/>
          <w:sz w:val="20"/>
          <w:szCs w:val="20"/>
        </w:rPr>
        <w:t>w</w:t>
      </w:r>
      <w:r w:rsidRPr="006A1E7A">
        <w:rPr>
          <w:rFonts w:ascii="Arial" w:eastAsia="Calibri" w:hAnsi="Arial" w:cs="Arial"/>
          <w:spacing w:val="-8"/>
          <w:sz w:val="20"/>
          <w:szCs w:val="20"/>
        </w:rPr>
        <w:t xml:space="preserve"> </w:t>
      </w:r>
      <w:r w:rsidRPr="006A1E7A">
        <w:rPr>
          <w:rFonts w:ascii="Arial" w:eastAsia="Calibri" w:hAnsi="Arial" w:cs="Arial"/>
          <w:spacing w:val="-1"/>
          <w:sz w:val="20"/>
          <w:szCs w:val="20"/>
        </w:rPr>
        <w:t>przypadku</w:t>
      </w:r>
      <w:r w:rsidRPr="006A1E7A">
        <w:rPr>
          <w:rFonts w:ascii="Arial" w:eastAsia="Calibri" w:hAnsi="Arial" w:cs="Arial"/>
          <w:spacing w:val="-6"/>
          <w:sz w:val="20"/>
          <w:szCs w:val="20"/>
        </w:rPr>
        <w:t xml:space="preserve"> </w:t>
      </w:r>
      <w:r w:rsidRPr="006A1E7A">
        <w:rPr>
          <w:rFonts w:ascii="Arial" w:eastAsia="Calibri" w:hAnsi="Arial" w:cs="Arial"/>
          <w:spacing w:val="-1"/>
          <w:sz w:val="20"/>
          <w:szCs w:val="20"/>
        </w:rPr>
        <w:t>nieodebrania</w:t>
      </w:r>
      <w:r w:rsidRPr="006A1E7A">
        <w:rPr>
          <w:rFonts w:ascii="Arial" w:eastAsia="Calibri" w:hAnsi="Arial" w:cs="Arial"/>
          <w:spacing w:val="-8"/>
          <w:sz w:val="20"/>
          <w:szCs w:val="20"/>
        </w:rPr>
        <w:t xml:space="preserve"> </w:t>
      </w:r>
      <w:r w:rsidRPr="006A1E7A">
        <w:rPr>
          <w:rFonts w:ascii="Arial" w:eastAsia="Calibri" w:hAnsi="Arial" w:cs="Arial"/>
          <w:spacing w:val="-1"/>
          <w:sz w:val="20"/>
          <w:szCs w:val="20"/>
        </w:rPr>
        <w:t>weksla</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we</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wskazanym</w:t>
      </w:r>
      <w:r w:rsidRPr="006A1E7A">
        <w:rPr>
          <w:rFonts w:ascii="Arial" w:eastAsia="Calibri" w:hAnsi="Arial" w:cs="Arial"/>
          <w:spacing w:val="51"/>
          <w:sz w:val="20"/>
          <w:szCs w:val="20"/>
        </w:rPr>
        <w:t xml:space="preserve"> </w:t>
      </w:r>
      <w:r w:rsidRPr="006A1E7A">
        <w:rPr>
          <w:rFonts w:ascii="Arial" w:eastAsia="Calibri" w:hAnsi="Arial" w:cs="Arial"/>
          <w:sz w:val="20"/>
          <w:szCs w:val="20"/>
        </w:rPr>
        <w:t>w</w:t>
      </w:r>
      <w:r w:rsidRPr="006A1E7A">
        <w:rPr>
          <w:rFonts w:ascii="Arial" w:eastAsia="Calibri" w:hAnsi="Arial" w:cs="Arial"/>
          <w:spacing w:val="-6"/>
          <w:sz w:val="20"/>
          <w:szCs w:val="20"/>
        </w:rPr>
        <w:t xml:space="preserve"> </w:t>
      </w:r>
      <w:r w:rsidRPr="006A1E7A">
        <w:rPr>
          <w:rFonts w:ascii="Arial" w:eastAsia="Calibri" w:hAnsi="Arial" w:cs="Arial"/>
          <w:spacing w:val="-1"/>
          <w:sz w:val="20"/>
          <w:szCs w:val="20"/>
        </w:rPr>
        <w:t>wezwaniu</w:t>
      </w:r>
      <w:r w:rsidRPr="006A1E7A">
        <w:rPr>
          <w:rFonts w:ascii="Arial" w:eastAsia="Calibri" w:hAnsi="Arial" w:cs="Arial"/>
          <w:spacing w:val="-8"/>
          <w:sz w:val="20"/>
          <w:szCs w:val="20"/>
        </w:rPr>
        <w:t xml:space="preserve"> </w:t>
      </w:r>
      <w:r w:rsidRPr="006A1E7A">
        <w:rPr>
          <w:rFonts w:ascii="Arial" w:eastAsia="Calibri" w:hAnsi="Arial" w:cs="Arial"/>
          <w:sz w:val="20"/>
          <w:szCs w:val="20"/>
        </w:rPr>
        <w:t>terminie.</w:t>
      </w:r>
    </w:p>
    <w:p w:rsidR="00AD6D0F" w:rsidRPr="006A1E7A" w:rsidRDefault="00AD6D0F" w:rsidP="00AD6D0F">
      <w:pPr>
        <w:spacing w:before="119" w:after="120"/>
        <w:ind w:right="107"/>
        <w:jc w:val="both"/>
        <w:rPr>
          <w:rFonts w:ascii="Arial" w:eastAsia="Calibri" w:hAnsi="Arial" w:cs="Arial"/>
          <w:b/>
          <w:spacing w:val="-1"/>
          <w:sz w:val="20"/>
          <w:szCs w:val="20"/>
        </w:rPr>
      </w:pPr>
    </w:p>
    <w:p w:rsidR="00AD6D0F" w:rsidRPr="006A1E7A" w:rsidRDefault="00AD6D0F" w:rsidP="00AD6D0F">
      <w:pPr>
        <w:spacing w:before="119" w:after="120"/>
        <w:ind w:right="-24"/>
        <w:jc w:val="both"/>
        <w:rPr>
          <w:rFonts w:ascii="Arial" w:eastAsia="Calibri" w:hAnsi="Arial" w:cs="Arial"/>
          <w:b/>
          <w:spacing w:val="-1"/>
          <w:sz w:val="20"/>
          <w:szCs w:val="20"/>
        </w:rPr>
      </w:pPr>
      <w:r w:rsidRPr="006A1E7A">
        <w:rPr>
          <w:rFonts w:ascii="Arial" w:eastAsia="Calibri" w:hAnsi="Arial" w:cs="Arial"/>
          <w:b/>
          <w:spacing w:val="-1"/>
          <w:sz w:val="20"/>
          <w:szCs w:val="20"/>
        </w:rPr>
        <w:t>ADRES WYSTAWCY WEKSLA:</w:t>
      </w:r>
    </w:p>
    <w:p w:rsidR="00AD6D0F" w:rsidRPr="006A1E7A" w:rsidRDefault="00AD6D0F" w:rsidP="00AD6D0F">
      <w:pPr>
        <w:spacing w:before="119" w:after="120"/>
        <w:ind w:right="107"/>
        <w:jc w:val="both"/>
        <w:rPr>
          <w:rFonts w:ascii="Arial" w:eastAsia="Calibri" w:hAnsi="Arial" w:cs="Arial"/>
          <w:b/>
          <w:spacing w:val="-1"/>
          <w:sz w:val="20"/>
          <w:szCs w:val="20"/>
        </w:rPr>
      </w:pPr>
      <w:r w:rsidRPr="006A1E7A">
        <w:rPr>
          <w:rFonts w:ascii="Arial" w:eastAsia="Calibri" w:hAnsi="Arial" w:cs="Arial"/>
          <w:b/>
          <w:spacing w:val="-1"/>
          <w:sz w:val="20"/>
          <w:szCs w:val="20"/>
        </w:rPr>
        <w:t xml:space="preserve">Gmina Czersk </w:t>
      </w:r>
    </w:p>
    <w:p w:rsidR="00AD6D0F" w:rsidRPr="006A1E7A" w:rsidRDefault="00AD6D0F" w:rsidP="00AD6D0F">
      <w:pPr>
        <w:spacing w:before="119" w:after="120"/>
        <w:ind w:right="107"/>
        <w:jc w:val="both"/>
        <w:rPr>
          <w:rFonts w:ascii="Arial" w:eastAsia="Calibri" w:hAnsi="Arial" w:cs="Arial"/>
          <w:b/>
          <w:spacing w:val="-1"/>
          <w:sz w:val="20"/>
          <w:szCs w:val="20"/>
        </w:rPr>
      </w:pPr>
      <w:r>
        <w:rPr>
          <w:rFonts w:ascii="Arial" w:eastAsia="Calibri" w:hAnsi="Arial" w:cs="Arial"/>
          <w:b/>
          <w:spacing w:val="-1"/>
          <w:sz w:val="20"/>
          <w:szCs w:val="20"/>
        </w:rPr>
        <w:t>u</w:t>
      </w:r>
      <w:r w:rsidRPr="006A1E7A">
        <w:rPr>
          <w:rFonts w:ascii="Arial" w:eastAsia="Calibri" w:hAnsi="Arial" w:cs="Arial"/>
          <w:b/>
          <w:spacing w:val="-1"/>
          <w:sz w:val="20"/>
          <w:szCs w:val="20"/>
        </w:rPr>
        <w:t>l</w:t>
      </w:r>
      <w:r>
        <w:rPr>
          <w:rFonts w:ascii="Arial" w:eastAsia="Calibri" w:hAnsi="Arial" w:cs="Arial"/>
          <w:b/>
          <w:spacing w:val="-1"/>
          <w:sz w:val="20"/>
          <w:szCs w:val="20"/>
        </w:rPr>
        <w:t xml:space="preserve">. </w:t>
      </w:r>
      <w:r w:rsidRPr="006A1E7A">
        <w:rPr>
          <w:rFonts w:ascii="Arial" w:eastAsia="Calibri" w:hAnsi="Arial" w:cs="Arial"/>
          <w:b/>
          <w:spacing w:val="-1"/>
          <w:sz w:val="20"/>
          <w:szCs w:val="20"/>
        </w:rPr>
        <w:t>Kościuszki</w:t>
      </w:r>
      <w:r>
        <w:rPr>
          <w:rFonts w:ascii="Arial" w:eastAsia="Calibri" w:hAnsi="Arial" w:cs="Arial"/>
          <w:b/>
          <w:spacing w:val="-1"/>
          <w:sz w:val="20"/>
          <w:szCs w:val="20"/>
        </w:rPr>
        <w:t xml:space="preserve"> </w:t>
      </w:r>
      <w:r w:rsidRPr="006A1E7A">
        <w:rPr>
          <w:rFonts w:ascii="Arial" w:eastAsia="Calibri" w:hAnsi="Arial" w:cs="Arial"/>
          <w:b/>
          <w:spacing w:val="-1"/>
          <w:sz w:val="20"/>
          <w:szCs w:val="20"/>
        </w:rPr>
        <w:t>27  89-650 Czersk</w:t>
      </w:r>
    </w:p>
    <w:p w:rsidR="00AD6D0F" w:rsidRPr="006A1E7A" w:rsidRDefault="00AD6D0F" w:rsidP="00AD6D0F">
      <w:pPr>
        <w:spacing w:before="119" w:after="120"/>
        <w:ind w:right="107"/>
        <w:jc w:val="both"/>
        <w:rPr>
          <w:rFonts w:ascii="Arial" w:eastAsia="Calibri" w:hAnsi="Arial" w:cs="Arial"/>
          <w:b/>
          <w:spacing w:val="-1"/>
          <w:sz w:val="20"/>
          <w:szCs w:val="20"/>
        </w:rPr>
      </w:pPr>
      <w:r w:rsidRPr="006A1E7A">
        <w:rPr>
          <w:rFonts w:ascii="Arial" w:eastAsia="Calibri" w:hAnsi="Arial" w:cs="Arial"/>
          <w:b/>
          <w:spacing w:val="-1"/>
          <w:sz w:val="20"/>
          <w:szCs w:val="20"/>
        </w:rPr>
        <w:t>NIP:</w:t>
      </w:r>
      <w:r>
        <w:rPr>
          <w:rFonts w:ascii="Arial" w:eastAsia="Calibri" w:hAnsi="Arial" w:cs="Arial"/>
          <w:b/>
          <w:spacing w:val="-1"/>
          <w:sz w:val="20"/>
          <w:szCs w:val="20"/>
        </w:rPr>
        <w:t xml:space="preserve"> </w:t>
      </w:r>
      <w:r w:rsidRPr="006A1E7A">
        <w:rPr>
          <w:rFonts w:ascii="Arial" w:eastAsia="Calibri" w:hAnsi="Arial" w:cs="Arial"/>
          <w:b/>
          <w:spacing w:val="-1"/>
          <w:sz w:val="20"/>
          <w:szCs w:val="20"/>
        </w:rPr>
        <w:t>555-19-08-979</w:t>
      </w:r>
    </w:p>
    <w:p w:rsidR="00AD6D0F" w:rsidRPr="006A1E7A" w:rsidRDefault="00AD6D0F" w:rsidP="00AD6D0F">
      <w:pPr>
        <w:spacing w:before="119" w:after="120"/>
        <w:ind w:right="107"/>
        <w:jc w:val="both"/>
        <w:rPr>
          <w:rFonts w:ascii="Arial" w:eastAsia="Calibri" w:hAnsi="Arial" w:cs="Arial"/>
          <w:b/>
          <w:spacing w:val="-1"/>
          <w:sz w:val="20"/>
          <w:szCs w:val="20"/>
        </w:rPr>
      </w:pPr>
      <w:r w:rsidRPr="006A1E7A">
        <w:rPr>
          <w:rFonts w:ascii="Arial" w:eastAsia="Calibri" w:hAnsi="Arial" w:cs="Arial"/>
          <w:b/>
          <w:spacing w:val="-1"/>
          <w:sz w:val="20"/>
          <w:szCs w:val="20"/>
        </w:rPr>
        <w:t>REGON: 092351274</w:t>
      </w:r>
    </w:p>
    <w:p w:rsidR="00AD6D0F" w:rsidRDefault="00AD6D0F" w:rsidP="00AD6D0F"/>
    <w:p w:rsidR="002820D9" w:rsidRDefault="002820D9" w:rsidP="00AD6D0F">
      <w:pPr>
        <w:jc w:val="right"/>
      </w:pPr>
      <w:bookmarkStart w:id="0" w:name="_GoBack"/>
      <w:bookmarkEnd w:id="0"/>
    </w:p>
    <w:sectPr w:rsidR="002820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AE0" w:rsidRDefault="00650AE0">
      <w:pPr>
        <w:spacing w:after="0" w:line="240" w:lineRule="auto"/>
      </w:pPr>
      <w:r>
        <w:separator/>
      </w:r>
    </w:p>
  </w:endnote>
  <w:endnote w:type="continuationSeparator" w:id="0">
    <w:p w:rsidR="00650AE0" w:rsidRDefault="00650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D0B" w:rsidRDefault="006A1E7A" w:rsidP="00895D0B">
    <w:pPr>
      <w:pStyle w:val="Stopka"/>
      <w:tabs>
        <w:tab w:val="clear" w:pos="4536"/>
        <w:tab w:val="clear" w:pos="9072"/>
        <w:tab w:val="left" w:pos="115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AE0" w:rsidRDefault="00650AE0">
      <w:pPr>
        <w:spacing w:after="0" w:line="240" w:lineRule="auto"/>
      </w:pPr>
      <w:r>
        <w:separator/>
      </w:r>
    </w:p>
  </w:footnote>
  <w:footnote w:type="continuationSeparator" w:id="0">
    <w:p w:rsidR="00650AE0" w:rsidRDefault="00650A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397"/>
        </w:tabs>
        <w:ind w:left="0" w:firstLine="0"/>
      </w:pPr>
    </w:lvl>
  </w:abstractNum>
  <w:abstractNum w:abstractNumId="1">
    <w:nsid w:val="00000003"/>
    <w:multiLevelType w:val="singleLevel"/>
    <w:tmpl w:val="00000003"/>
    <w:name w:val="WW8Num3"/>
    <w:lvl w:ilvl="0">
      <w:start w:val="1"/>
      <w:numFmt w:val="bullet"/>
      <w:lvlText w:val=""/>
      <w:lvlJc w:val="left"/>
      <w:pPr>
        <w:tabs>
          <w:tab w:val="num" w:pos="1979"/>
        </w:tabs>
        <w:ind w:left="0" w:firstLine="0"/>
      </w:pPr>
      <w:rPr>
        <w:rFonts w:ascii="Symbol" w:hAnsi="Symbol"/>
      </w:rPr>
    </w:lvl>
  </w:abstractNum>
  <w:abstractNum w:abstractNumId="2">
    <w:nsid w:val="00000006"/>
    <w:multiLevelType w:val="singleLevel"/>
    <w:tmpl w:val="00000006"/>
    <w:name w:val="WW8Num6"/>
    <w:lvl w:ilvl="0">
      <w:start w:val="1"/>
      <w:numFmt w:val="decimal"/>
      <w:lvlText w:val="%1."/>
      <w:lvlJc w:val="left"/>
      <w:pPr>
        <w:tabs>
          <w:tab w:val="num" w:pos="720"/>
        </w:tabs>
        <w:ind w:left="0" w:firstLine="0"/>
      </w:pPr>
    </w:lvl>
  </w:abstractNum>
  <w:abstractNum w:abstractNumId="3">
    <w:nsid w:val="00000007"/>
    <w:multiLevelType w:val="singleLevel"/>
    <w:tmpl w:val="00000007"/>
    <w:name w:val="WW8Num7"/>
    <w:lvl w:ilvl="0">
      <w:start w:val="1"/>
      <w:numFmt w:val="decimal"/>
      <w:lvlText w:val="%1)"/>
      <w:lvlJc w:val="left"/>
      <w:pPr>
        <w:tabs>
          <w:tab w:val="num" w:pos="720"/>
        </w:tabs>
        <w:ind w:left="0" w:firstLine="0"/>
      </w:pPr>
    </w:lvl>
  </w:abstractNum>
  <w:abstractNum w:abstractNumId="4">
    <w:nsid w:val="00000008"/>
    <w:multiLevelType w:val="multilevel"/>
    <w:tmpl w:val="00000008"/>
    <w:name w:val="WW8Num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5">
    <w:nsid w:val="00000009"/>
    <w:multiLevelType w:val="singleLevel"/>
    <w:tmpl w:val="00000009"/>
    <w:name w:val="WW8Num9"/>
    <w:lvl w:ilvl="0">
      <w:start w:val="4"/>
      <w:numFmt w:val="decimal"/>
      <w:lvlText w:val="%1."/>
      <w:lvlJc w:val="left"/>
      <w:pPr>
        <w:tabs>
          <w:tab w:val="num" w:pos="397"/>
        </w:tabs>
        <w:ind w:left="0" w:firstLine="0"/>
      </w:pPr>
    </w:lvl>
  </w:abstractNum>
  <w:abstractNum w:abstractNumId="6">
    <w:nsid w:val="042F1B90"/>
    <w:multiLevelType w:val="hybridMultilevel"/>
    <w:tmpl w:val="198435B6"/>
    <w:lvl w:ilvl="0" w:tplc="0150D854">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A46428C"/>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8">
    <w:nsid w:val="0C41521F"/>
    <w:multiLevelType w:val="hybridMultilevel"/>
    <w:tmpl w:val="845AE97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nsid w:val="0F6D791D"/>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10">
    <w:nsid w:val="1218574A"/>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11">
    <w:nsid w:val="17275DA4"/>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12">
    <w:nsid w:val="17430EC4"/>
    <w:multiLevelType w:val="hybridMultilevel"/>
    <w:tmpl w:val="33827D30"/>
    <w:lvl w:ilvl="0" w:tplc="04150017">
      <w:start w:val="1"/>
      <w:numFmt w:val="lowerLetter"/>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1F6D41CD"/>
    <w:multiLevelType w:val="hybridMultilevel"/>
    <w:tmpl w:val="500AE90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nsid w:val="20E82C67"/>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15">
    <w:nsid w:val="215B453E"/>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16">
    <w:nsid w:val="272E558E"/>
    <w:multiLevelType w:val="multilevel"/>
    <w:tmpl w:val="2F6E1846"/>
    <w:lvl w:ilvl="0">
      <w:start w:val="1"/>
      <w:numFmt w:val="decimal"/>
      <w:lvlText w:val="%1."/>
      <w:lvlJc w:val="left"/>
      <w:pPr>
        <w:ind w:left="357" w:hanging="357"/>
      </w:pPr>
      <w:rPr>
        <w:rFonts w:ascii="Arial" w:hAnsi="Arial" w:cs="Arial" w:hint="default"/>
        <w:b/>
        <w:i w:val="0"/>
        <w:sz w:val="20"/>
        <w:szCs w:val="20"/>
      </w:rPr>
    </w:lvl>
    <w:lvl w:ilvl="1">
      <w:start w:val="1"/>
      <w:numFmt w:val="decimal"/>
      <w:lvlText w:val="%1.%2."/>
      <w:lvlJc w:val="left"/>
      <w:pPr>
        <w:ind w:left="4735" w:hanging="623"/>
      </w:pPr>
      <w:rPr>
        <w:rFonts w:ascii="Arial" w:hAnsi="Arial" w:cs="Arial" w:hint="default"/>
        <w:b/>
        <w:i w:val="0"/>
        <w:sz w:val="20"/>
        <w:szCs w:val="20"/>
      </w:rPr>
    </w:lvl>
    <w:lvl w:ilvl="2">
      <w:start w:val="1"/>
      <w:numFmt w:val="decimal"/>
      <w:lvlText w:val="%1.%2.%3."/>
      <w:lvlJc w:val="left"/>
      <w:pPr>
        <w:ind w:left="1224" w:hanging="504"/>
      </w:pPr>
      <w:rPr>
        <w:rFonts w:ascii="Arial" w:hAnsi="Arial" w:cs="Arial" w:hint="default"/>
        <w:b/>
        <w:i w:val="0"/>
        <w:sz w:val="20"/>
        <w:szCs w:val="20"/>
      </w:rPr>
    </w:lvl>
    <w:lvl w:ilvl="3">
      <w:start w:val="1"/>
      <w:numFmt w:val="decimal"/>
      <w:lvlText w:val="%1.%2.%3.%4."/>
      <w:lvlJc w:val="left"/>
      <w:pPr>
        <w:ind w:left="1728" w:hanging="648"/>
      </w:pPr>
      <w:rPr>
        <w:rFonts w:ascii="Arial" w:hAnsi="Arial" w:cs="Arial" w:hint="default"/>
        <w:b/>
        <w:sz w:val="20"/>
        <w:szCs w:val="20"/>
      </w:rPr>
    </w:lvl>
    <w:lvl w:ilvl="4">
      <w:start w:val="1"/>
      <w:numFmt w:val="decimal"/>
      <w:lvlText w:val="%1.%2.%3.%4.%5."/>
      <w:lvlJc w:val="left"/>
      <w:pPr>
        <w:ind w:left="2232" w:hanging="792"/>
      </w:pPr>
      <w:rPr>
        <w:rFonts w:ascii="Arial" w:hAnsi="Arial" w:cs="Arial" w:hint="default"/>
        <w:b/>
        <w:sz w:val="20"/>
        <w:szCs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7715399"/>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18">
    <w:nsid w:val="28253C5E"/>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19">
    <w:nsid w:val="294B55A1"/>
    <w:multiLevelType w:val="hybridMultilevel"/>
    <w:tmpl w:val="97D8A6E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C8A5C8B"/>
    <w:multiLevelType w:val="hybridMultilevel"/>
    <w:tmpl w:val="03701B0A"/>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67E34FC"/>
    <w:multiLevelType w:val="hybridMultilevel"/>
    <w:tmpl w:val="AD8C4A5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nsid w:val="3F6D7F54"/>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23">
    <w:nsid w:val="4563303A"/>
    <w:multiLevelType w:val="hybridMultilevel"/>
    <w:tmpl w:val="9FD093C0"/>
    <w:lvl w:ilvl="0" w:tplc="A1F4A4DA">
      <w:start w:val="1"/>
      <w:numFmt w:val="decimal"/>
      <w:lvlText w:val="%1."/>
      <w:lvlJc w:val="left"/>
      <w:pPr>
        <w:ind w:left="476" w:hanging="360"/>
      </w:pPr>
      <w:rPr>
        <w:rFonts w:ascii="Verdana" w:eastAsia="Verdana" w:hAnsi="Verdana" w:hint="default"/>
        <w:w w:val="99"/>
        <w:sz w:val="18"/>
        <w:szCs w:val="18"/>
      </w:rPr>
    </w:lvl>
    <w:lvl w:ilvl="1" w:tplc="D084E944">
      <w:start w:val="1"/>
      <w:numFmt w:val="bullet"/>
      <w:lvlText w:val="•"/>
      <w:lvlJc w:val="left"/>
      <w:pPr>
        <w:ind w:left="1358" w:hanging="360"/>
      </w:pPr>
      <w:rPr>
        <w:rFonts w:hint="default"/>
      </w:rPr>
    </w:lvl>
    <w:lvl w:ilvl="2" w:tplc="68FC1000">
      <w:start w:val="1"/>
      <w:numFmt w:val="bullet"/>
      <w:lvlText w:val="•"/>
      <w:lvlJc w:val="left"/>
      <w:pPr>
        <w:ind w:left="2240" w:hanging="360"/>
      </w:pPr>
      <w:rPr>
        <w:rFonts w:hint="default"/>
      </w:rPr>
    </w:lvl>
    <w:lvl w:ilvl="3" w:tplc="5518EF66">
      <w:start w:val="1"/>
      <w:numFmt w:val="bullet"/>
      <w:lvlText w:val="•"/>
      <w:lvlJc w:val="left"/>
      <w:pPr>
        <w:ind w:left="3123" w:hanging="360"/>
      </w:pPr>
      <w:rPr>
        <w:rFonts w:hint="default"/>
      </w:rPr>
    </w:lvl>
    <w:lvl w:ilvl="4" w:tplc="B380BA16">
      <w:start w:val="1"/>
      <w:numFmt w:val="bullet"/>
      <w:lvlText w:val="•"/>
      <w:lvlJc w:val="left"/>
      <w:pPr>
        <w:ind w:left="4005" w:hanging="360"/>
      </w:pPr>
      <w:rPr>
        <w:rFonts w:hint="default"/>
      </w:rPr>
    </w:lvl>
    <w:lvl w:ilvl="5" w:tplc="7968E612">
      <w:start w:val="1"/>
      <w:numFmt w:val="bullet"/>
      <w:lvlText w:val="•"/>
      <w:lvlJc w:val="left"/>
      <w:pPr>
        <w:ind w:left="4888" w:hanging="360"/>
      </w:pPr>
      <w:rPr>
        <w:rFonts w:hint="default"/>
      </w:rPr>
    </w:lvl>
    <w:lvl w:ilvl="6" w:tplc="D23CCF92">
      <w:start w:val="1"/>
      <w:numFmt w:val="bullet"/>
      <w:lvlText w:val="•"/>
      <w:lvlJc w:val="left"/>
      <w:pPr>
        <w:ind w:left="5770" w:hanging="360"/>
      </w:pPr>
      <w:rPr>
        <w:rFonts w:hint="default"/>
      </w:rPr>
    </w:lvl>
    <w:lvl w:ilvl="7" w:tplc="9D1A7FF4">
      <w:start w:val="1"/>
      <w:numFmt w:val="bullet"/>
      <w:lvlText w:val="•"/>
      <w:lvlJc w:val="left"/>
      <w:pPr>
        <w:ind w:left="6652" w:hanging="360"/>
      </w:pPr>
      <w:rPr>
        <w:rFonts w:hint="default"/>
      </w:rPr>
    </w:lvl>
    <w:lvl w:ilvl="8" w:tplc="29FACD30">
      <w:start w:val="1"/>
      <w:numFmt w:val="bullet"/>
      <w:lvlText w:val="•"/>
      <w:lvlJc w:val="left"/>
      <w:pPr>
        <w:ind w:left="7535" w:hanging="360"/>
      </w:pPr>
      <w:rPr>
        <w:rFonts w:hint="default"/>
      </w:rPr>
    </w:lvl>
  </w:abstractNum>
  <w:abstractNum w:abstractNumId="24">
    <w:nsid w:val="4663757D"/>
    <w:multiLevelType w:val="hybridMultilevel"/>
    <w:tmpl w:val="198435B6"/>
    <w:lvl w:ilvl="0" w:tplc="0150D854">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6D5120D"/>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26">
    <w:nsid w:val="4E305625"/>
    <w:multiLevelType w:val="hybridMultilevel"/>
    <w:tmpl w:val="198435B6"/>
    <w:lvl w:ilvl="0" w:tplc="0150D854">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15C6E1E"/>
    <w:multiLevelType w:val="hybridMultilevel"/>
    <w:tmpl w:val="AB2C60A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nsid w:val="51F740F9"/>
    <w:multiLevelType w:val="hybridMultilevel"/>
    <w:tmpl w:val="D3DE8040"/>
    <w:lvl w:ilvl="0" w:tplc="A0FEBA24">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5AE3F1F"/>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30">
    <w:nsid w:val="58063049"/>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31">
    <w:nsid w:val="66884342"/>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32">
    <w:nsid w:val="6B415F1A"/>
    <w:multiLevelType w:val="hybridMultilevel"/>
    <w:tmpl w:val="7A5C9432"/>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1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6C303505"/>
    <w:multiLevelType w:val="multilevel"/>
    <w:tmpl w:val="65D4D0E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34">
    <w:nsid w:val="718E3249"/>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35">
    <w:nsid w:val="74983362"/>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36">
    <w:nsid w:val="75EE79AD"/>
    <w:multiLevelType w:val="multilevel"/>
    <w:tmpl w:val="6CAA342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77C76E0F"/>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38">
    <w:nsid w:val="77F82826"/>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39">
    <w:nsid w:val="7B2C231C"/>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40">
    <w:nsid w:val="7D48026B"/>
    <w:multiLevelType w:val="hybridMultilevel"/>
    <w:tmpl w:val="198435B6"/>
    <w:lvl w:ilvl="0" w:tplc="0150D854">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7F5A7F2B"/>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4"/>
  </w:num>
  <w:num w:numId="2">
    <w:abstractNumId w:val="23"/>
  </w:num>
  <w:num w:numId="3">
    <w:abstractNumId w:val="29"/>
  </w:num>
  <w:num w:numId="4">
    <w:abstractNumId w:val="10"/>
  </w:num>
  <w:num w:numId="5">
    <w:abstractNumId w:val="9"/>
  </w:num>
  <w:num w:numId="6">
    <w:abstractNumId w:val="27"/>
  </w:num>
  <w:num w:numId="7">
    <w:abstractNumId w:val="18"/>
  </w:num>
  <w:num w:numId="8">
    <w:abstractNumId w:val="31"/>
  </w:num>
  <w:num w:numId="9">
    <w:abstractNumId w:val="7"/>
  </w:num>
  <w:num w:numId="10">
    <w:abstractNumId w:val="39"/>
  </w:num>
  <w:num w:numId="11">
    <w:abstractNumId w:val="8"/>
  </w:num>
  <w:num w:numId="12">
    <w:abstractNumId w:val="38"/>
  </w:num>
  <w:num w:numId="13">
    <w:abstractNumId w:val="30"/>
  </w:num>
  <w:num w:numId="14">
    <w:abstractNumId w:val="13"/>
  </w:num>
  <w:num w:numId="15">
    <w:abstractNumId w:val="11"/>
  </w:num>
  <w:num w:numId="16">
    <w:abstractNumId w:val="15"/>
  </w:num>
  <w:num w:numId="17">
    <w:abstractNumId w:val="22"/>
  </w:num>
  <w:num w:numId="18">
    <w:abstractNumId w:val="14"/>
  </w:num>
  <w:num w:numId="19">
    <w:abstractNumId w:val="21"/>
  </w:num>
  <w:num w:numId="20">
    <w:abstractNumId w:val="25"/>
  </w:num>
  <w:num w:numId="21">
    <w:abstractNumId w:val="33"/>
  </w:num>
  <w:num w:numId="22">
    <w:abstractNumId w:val="17"/>
  </w:num>
  <w:num w:numId="23">
    <w:abstractNumId w:val="35"/>
  </w:num>
  <w:num w:numId="24">
    <w:abstractNumId w:val="19"/>
  </w:num>
  <w:num w:numId="25">
    <w:abstractNumId w:val="37"/>
  </w:num>
  <w:num w:numId="26">
    <w:abstractNumId w:val="41"/>
  </w:num>
  <w:num w:numId="27">
    <w:abstractNumId w:val="36"/>
  </w:num>
  <w:num w:numId="28">
    <w:abstractNumId w:val="20"/>
  </w:num>
  <w:num w:numId="29">
    <w:abstractNumId w:val="6"/>
  </w:num>
  <w:num w:numId="30">
    <w:abstractNumId w:val="16"/>
  </w:num>
  <w:num w:numId="31">
    <w:abstractNumId w:val="28"/>
  </w:num>
  <w:num w:numId="32">
    <w:abstractNumId w:val="12"/>
  </w:num>
  <w:num w:numId="33">
    <w:abstractNumId w:val="26"/>
  </w:num>
  <w:num w:numId="34">
    <w:abstractNumId w:val="24"/>
  </w:num>
  <w:num w:numId="35">
    <w:abstractNumId w:val="32"/>
  </w:num>
  <w:num w:numId="36">
    <w:abstractNumId w:val="4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E7A"/>
    <w:rsid w:val="002820D9"/>
    <w:rsid w:val="00284A42"/>
    <w:rsid w:val="003A13EF"/>
    <w:rsid w:val="003D4C6F"/>
    <w:rsid w:val="003F5C7F"/>
    <w:rsid w:val="004811BC"/>
    <w:rsid w:val="00637F7B"/>
    <w:rsid w:val="00650AE0"/>
    <w:rsid w:val="006A1E7A"/>
    <w:rsid w:val="00726A8E"/>
    <w:rsid w:val="007E1315"/>
    <w:rsid w:val="009E117A"/>
    <w:rsid w:val="00A64804"/>
    <w:rsid w:val="00A87B99"/>
    <w:rsid w:val="00AD6D0F"/>
    <w:rsid w:val="00B12A4C"/>
    <w:rsid w:val="00C018A3"/>
    <w:rsid w:val="00C451FD"/>
    <w:rsid w:val="00CA061D"/>
    <w:rsid w:val="00D909F4"/>
    <w:rsid w:val="00E27728"/>
    <w:rsid w:val="00EA6B1B"/>
    <w:rsid w:val="00EC0F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1"/>
    <w:qFormat/>
    <w:rsid w:val="006A1E7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6A1E7A"/>
    <w:pPr>
      <w:keepNext/>
      <w:spacing w:after="0" w:line="240" w:lineRule="auto"/>
      <w:jc w:val="both"/>
      <w:outlineLvl w:val="3"/>
    </w:pPr>
    <w:rPr>
      <w:rFonts w:ascii="Times New Roman" w:eastAsia="Times New Roman" w:hAnsi="Times New Roman" w:cs="Times New Roman"/>
      <w:b/>
      <w:sz w:val="24"/>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1"/>
    <w:rsid w:val="006A1E7A"/>
    <w:rPr>
      <w:rFonts w:asciiTheme="majorHAnsi" w:eastAsiaTheme="majorEastAsia" w:hAnsiTheme="majorHAnsi" w:cstheme="majorBidi"/>
      <w:b/>
      <w:bCs/>
      <w:color w:val="365F91" w:themeColor="accent1" w:themeShade="BF"/>
      <w:sz w:val="28"/>
      <w:szCs w:val="28"/>
    </w:rPr>
  </w:style>
  <w:style w:type="character" w:customStyle="1" w:styleId="Nagwek4Znak">
    <w:name w:val="Nagłówek 4 Znak"/>
    <w:basedOn w:val="Domylnaczcionkaakapitu"/>
    <w:link w:val="Nagwek4"/>
    <w:rsid w:val="006A1E7A"/>
    <w:rPr>
      <w:rFonts w:ascii="Times New Roman" w:eastAsia="Times New Roman" w:hAnsi="Times New Roman" w:cs="Times New Roman"/>
      <w:b/>
      <w:sz w:val="24"/>
      <w:szCs w:val="20"/>
    </w:rPr>
  </w:style>
  <w:style w:type="numbering" w:customStyle="1" w:styleId="Bezlisty1">
    <w:name w:val="Bez listy1"/>
    <w:next w:val="Bezlisty"/>
    <w:uiPriority w:val="99"/>
    <w:semiHidden/>
    <w:unhideWhenUsed/>
    <w:rsid w:val="006A1E7A"/>
  </w:style>
  <w:style w:type="paragraph" w:styleId="Nagwek">
    <w:name w:val="header"/>
    <w:basedOn w:val="Normalny"/>
    <w:link w:val="NagwekZnak"/>
    <w:uiPriority w:val="99"/>
    <w:unhideWhenUsed/>
    <w:rsid w:val="006A1E7A"/>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A1E7A"/>
    <w:rPr>
      <w:rFonts w:ascii="Calibri" w:eastAsia="Calibri" w:hAnsi="Calibri" w:cs="Times New Roman"/>
    </w:rPr>
  </w:style>
  <w:style w:type="paragraph" w:styleId="Stopka">
    <w:name w:val="footer"/>
    <w:basedOn w:val="Normalny"/>
    <w:link w:val="StopkaZnak"/>
    <w:uiPriority w:val="99"/>
    <w:unhideWhenUsed/>
    <w:rsid w:val="006A1E7A"/>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6A1E7A"/>
    <w:rPr>
      <w:rFonts w:ascii="Calibri" w:eastAsia="Calibri" w:hAnsi="Calibri" w:cs="Times New Roman"/>
    </w:rPr>
  </w:style>
  <w:style w:type="table" w:styleId="Tabela-Siatka">
    <w:name w:val="Table Grid"/>
    <w:basedOn w:val="Standardowy"/>
    <w:rsid w:val="006A1E7A"/>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rsid w:val="006A1E7A"/>
    <w:pPr>
      <w:spacing w:after="0" w:line="240" w:lineRule="auto"/>
      <w:ind w:left="360"/>
      <w:jc w:val="both"/>
    </w:pPr>
    <w:rPr>
      <w:rFonts w:ascii="Times New Roman" w:eastAsia="Times New Roman" w:hAnsi="Times New Roman" w:cs="Times New Roman"/>
      <w:sz w:val="24"/>
      <w:szCs w:val="20"/>
    </w:rPr>
  </w:style>
  <w:style w:type="character" w:customStyle="1" w:styleId="Tekstpodstawowywcity2Znak">
    <w:name w:val="Tekst podstawowy wcięty 2 Znak"/>
    <w:basedOn w:val="Domylnaczcionkaakapitu"/>
    <w:link w:val="Tekstpodstawowywcity2"/>
    <w:rsid w:val="006A1E7A"/>
    <w:rPr>
      <w:rFonts w:ascii="Times New Roman" w:eastAsia="Times New Roman" w:hAnsi="Times New Roman" w:cs="Times New Roman"/>
      <w:sz w:val="24"/>
      <w:szCs w:val="20"/>
    </w:rPr>
  </w:style>
  <w:style w:type="paragraph" w:styleId="Tekstdymka">
    <w:name w:val="Balloon Text"/>
    <w:basedOn w:val="Normalny"/>
    <w:link w:val="TekstdymkaZnak"/>
    <w:semiHidden/>
    <w:rsid w:val="006A1E7A"/>
    <w:rPr>
      <w:rFonts w:ascii="Tahoma" w:eastAsia="Calibri" w:hAnsi="Tahoma" w:cs="Tahoma"/>
      <w:sz w:val="16"/>
      <w:szCs w:val="16"/>
    </w:rPr>
  </w:style>
  <w:style w:type="character" w:customStyle="1" w:styleId="TekstdymkaZnak">
    <w:name w:val="Tekst dymka Znak"/>
    <w:basedOn w:val="Domylnaczcionkaakapitu"/>
    <w:link w:val="Tekstdymka"/>
    <w:semiHidden/>
    <w:rsid w:val="006A1E7A"/>
    <w:rPr>
      <w:rFonts w:ascii="Tahoma" w:eastAsia="Calibri" w:hAnsi="Tahoma" w:cs="Tahoma"/>
      <w:sz w:val="16"/>
      <w:szCs w:val="16"/>
    </w:rPr>
  </w:style>
  <w:style w:type="paragraph" w:styleId="Akapitzlist">
    <w:name w:val="List Paragraph"/>
    <w:basedOn w:val="Normalny"/>
    <w:uiPriority w:val="1"/>
    <w:qFormat/>
    <w:rsid w:val="006A1E7A"/>
    <w:pPr>
      <w:ind w:left="720"/>
      <w:contextualSpacing/>
    </w:pPr>
    <w:rPr>
      <w:rFonts w:ascii="Calibri" w:eastAsia="Calibri" w:hAnsi="Calibri" w:cs="Times New Roman"/>
    </w:rPr>
  </w:style>
  <w:style w:type="character" w:styleId="Hipercze">
    <w:name w:val="Hyperlink"/>
    <w:basedOn w:val="Domylnaczcionkaakapitu"/>
    <w:uiPriority w:val="99"/>
    <w:unhideWhenUsed/>
    <w:rsid w:val="006A1E7A"/>
    <w:rPr>
      <w:color w:val="0000FF" w:themeColor="hyperlink"/>
      <w:u w:val="single"/>
    </w:rPr>
  </w:style>
  <w:style w:type="paragraph" w:styleId="Tekstpodstawowy">
    <w:name w:val="Body Text"/>
    <w:basedOn w:val="Normalny"/>
    <w:link w:val="TekstpodstawowyZnak"/>
    <w:uiPriority w:val="1"/>
    <w:unhideWhenUsed/>
    <w:qFormat/>
    <w:rsid w:val="006A1E7A"/>
    <w:pPr>
      <w:spacing w:after="120"/>
    </w:pPr>
    <w:rPr>
      <w:rFonts w:ascii="Calibri" w:eastAsia="Calibri" w:hAnsi="Calibri" w:cs="Times New Roman"/>
    </w:rPr>
  </w:style>
  <w:style w:type="character" w:customStyle="1" w:styleId="TekstpodstawowyZnak">
    <w:name w:val="Tekst podstawowy Znak"/>
    <w:basedOn w:val="Domylnaczcionkaakapitu"/>
    <w:link w:val="Tekstpodstawowy"/>
    <w:uiPriority w:val="1"/>
    <w:rsid w:val="006A1E7A"/>
    <w:rPr>
      <w:rFonts w:ascii="Calibri" w:eastAsia="Calibri" w:hAnsi="Calibri" w:cs="Times New Roman"/>
    </w:rPr>
  </w:style>
  <w:style w:type="table" w:customStyle="1" w:styleId="TableNormal">
    <w:name w:val="Table Normal"/>
    <w:uiPriority w:val="2"/>
    <w:semiHidden/>
    <w:unhideWhenUsed/>
    <w:qFormat/>
    <w:rsid w:val="006A1E7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6A1E7A"/>
    <w:pPr>
      <w:widowControl w:val="0"/>
      <w:spacing w:after="0" w:line="240" w:lineRule="auto"/>
    </w:pPr>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1"/>
    <w:qFormat/>
    <w:rsid w:val="006A1E7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6A1E7A"/>
    <w:pPr>
      <w:keepNext/>
      <w:spacing w:after="0" w:line="240" w:lineRule="auto"/>
      <w:jc w:val="both"/>
      <w:outlineLvl w:val="3"/>
    </w:pPr>
    <w:rPr>
      <w:rFonts w:ascii="Times New Roman" w:eastAsia="Times New Roman" w:hAnsi="Times New Roman" w:cs="Times New Roman"/>
      <w:b/>
      <w:sz w:val="24"/>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1"/>
    <w:rsid w:val="006A1E7A"/>
    <w:rPr>
      <w:rFonts w:asciiTheme="majorHAnsi" w:eastAsiaTheme="majorEastAsia" w:hAnsiTheme="majorHAnsi" w:cstheme="majorBidi"/>
      <w:b/>
      <w:bCs/>
      <w:color w:val="365F91" w:themeColor="accent1" w:themeShade="BF"/>
      <w:sz w:val="28"/>
      <w:szCs w:val="28"/>
    </w:rPr>
  </w:style>
  <w:style w:type="character" w:customStyle="1" w:styleId="Nagwek4Znak">
    <w:name w:val="Nagłówek 4 Znak"/>
    <w:basedOn w:val="Domylnaczcionkaakapitu"/>
    <w:link w:val="Nagwek4"/>
    <w:rsid w:val="006A1E7A"/>
    <w:rPr>
      <w:rFonts w:ascii="Times New Roman" w:eastAsia="Times New Roman" w:hAnsi="Times New Roman" w:cs="Times New Roman"/>
      <w:b/>
      <w:sz w:val="24"/>
      <w:szCs w:val="20"/>
    </w:rPr>
  </w:style>
  <w:style w:type="numbering" w:customStyle="1" w:styleId="Bezlisty1">
    <w:name w:val="Bez listy1"/>
    <w:next w:val="Bezlisty"/>
    <w:uiPriority w:val="99"/>
    <w:semiHidden/>
    <w:unhideWhenUsed/>
    <w:rsid w:val="006A1E7A"/>
  </w:style>
  <w:style w:type="paragraph" w:styleId="Nagwek">
    <w:name w:val="header"/>
    <w:basedOn w:val="Normalny"/>
    <w:link w:val="NagwekZnak"/>
    <w:uiPriority w:val="99"/>
    <w:unhideWhenUsed/>
    <w:rsid w:val="006A1E7A"/>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A1E7A"/>
    <w:rPr>
      <w:rFonts w:ascii="Calibri" w:eastAsia="Calibri" w:hAnsi="Calibri" w:cs="Times New Roman"/>
    </w:rPr>
  </w:style>
  <w:style w:type="paragraph" w:styleId="Stopka">
    <w:name w:val="footer"/>
    <w:basedOn w:val="Normalny"/>
    <w:link w:val="StopkaZnak"/>
    <w:uiPriority w:val="99"/>
    <w:unhideWhenUsed/>
    <w:rsid w:val="006A1E7A"/>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6A1E7A"/>
    <w:rPr>
      <w:rFonts w:ascii="Calibri" w:eastAsia="Calibri" w:hAnsi="Calibri" w:cs="Times New Roman"/>
    </w:rPr>
  </w:style>
  <w:style w:type="table" w:styleId="Tabela-Siatka">
    <w:name w:val="Table Grid"/>
    <w:basedOn w:val="Standardowy"/>
    <w:rsid w:val="006A1E7A"/>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rsid w:val="006A1E7A"/>
    <w:pPr>
      <w:spacing w:after="0" w:line="240" w:lineRule="auto"/>
      <w:ind w:left="360"/>
      <w:jc w:val="both"/>
    </w:pPr>
    <w:rPr>
      <w:rFonts w:ascii="Times New Roman" w:eastAsia="Times New Roman" w:hAnsi="Times New Roman" w:cs="Times New Roman"/>
      <w:sz w:val="24"/>
      <w:szCs w:val="20"/>
    </w:rPr>
  </w:style>
  <w:style w:type="character" w:customStyle="1" w:styleId="Tekstpodstawowywcity2Znak">
    <w:name w:val="Tekst podstawowy wcięty 2 Znak"/>
    <w:basedOn w:val="Domylnaczcionkaakapitu"/>
    <w:link w:val="Tekstpodstawowywcity2"/>
    <w:rsid w:val="006A1E7A"/>
    <w:rPr>
      <w:rFonts w:ascii="Times New Roman" w:eastAsia="Times New Roman" w:hAnsi="Times New Roman" w:cs="Times New Roman"/>
      <w:sz w:val="24"/>
      <w:szCs w:val="20"/>
    </w:rPr>
  </w:style>
  <w:style w:type="paragraph" w:styleId="Tekstdymka">
    <w:name w:val="Balloon Text"/>
    <w:basedOn w:val="Normalny"/>
    <w:link w:val="TekstdymkaZnak"/>
    <w:semiHidden/>
    <w:rsid w:val="006A1E7A"/>
    <w:rPr>
      <w:rFonts w:ascii="Tahoma" w:eastAsia="Calibri" w:hAnsi="Tahoma" w:cs="Tahoma"/>
      <w:sz w:val="16"/>
      <w:szCs w:val="16"/>
    </w:rPr>
  </w:style>
  <w:style w:type="character" w:customStyle="1" w:styleId="TekstdymkaZnak">
    <w:name w:val="Tekst dymka Znak"/>
    <w:basedOn w:val="Domylnaczcionkaakapitu"/>
    <w:link w:val="Tekstdymka"/>
    <w:semiHidden/>
    <w:rsid w:val="006A1E7A"/>
    <w:rPr>
      <w:rFonts w:ascii="Tahoma" w:eastAsia="Calibri" w:hAnsi="Tahoma" w:cs="Tahoma"/>
      <w:sz w:val="16"/>
      <w:szCs w:val="16"/>
    </w:rPr>
  </w:style>
  <w:style w:type="paragraph" w:styleId="Akapitzlist">
    <w:name w:val="List Paragraph"/>
    <w:basedOn w:val="Normalny"/>
    <w:uiPriority w:val="1"/>
    <w:qFormat/>
    <w:rsid w:val="006A1E7A"/>
    <w:pPr>
      <w:ind w:left="720"/>
      <w:contextualSpacing/>
    </w:pPr>
    <w:rPr>
      <w:rFonts w:ascii="Calibri" w:eastAsia="Calibri" w:hAnsi="Calibri" w:cs="Times New Roman"/>
    </w:rPr>
  </w:style>
  <w:style w:type="character" w:styleId="Hipercze">
    <w:name w:val="Hyperlink"/>
    <w:basedOn w:val="Domylnaczcionkaakapitu"/>
    <w:uiPriority w:val="99"/>
    <w:unhideWhenUsed/>
    <w:rsid w:val="006A1E7A"/>
    <w:rPr>
      <w:color w:val="0000FF" w:themeColor="hyperlink"/>
      <w:u w:val="single"/>
    </w:rPr>
  </w:style>
  <w:style w:type="paragraph" w:styleId="Tekstpodstawowy">
    <w:name w:val="Body Text"/>
    <w:basedOn w:val="Normalny"/>
    <w:link w:val="TekstpodstawowyZnak"/>
    <w:uiPriority w:val="1"/>
    <w:unhideWhenUsed/>
    <w:qFormat/>
    <w:rsid w:val="006A1E7A"/>
    <w:pPr>
      <w:spacing w:after="120"/>
    </w:pPr>
    <w:rPr>
      <w:rFonts w:ascii="Calibri" w:eastAsia="Calibri" w:hAnsi="Calibri" w:cs="Times New Roman"/>
    </w:rPr>
  </w:style>
  <w:style w:type="character" w:customStyle="1" w:styleId="TekstpodstawowyZnak">
    <w:name w:val="Tekst podstawowy Znak"/>
    <w:basedOn w:val="Domylnaczcionkaakapitu"/>
    <w:link w:val="Tekstpodstawowy"/>
    <w:uiPriority w:val="1"/>
    <w:rsid w:val="006A1E7A"/>
    <w:rPr>
      <w:rFonts w:ascii="Calibri" w:eastAsia="Calibri" w:hAnsi="Calibri" w:cs="Times New Roman"/>
    </w:rPr>
  </w:style>
  <w:style w:type="table" w:customStyle="1" w:styleId="TableNormal">
    <w:name w:val="Table Normal"/>
    <w:uiPriority w:val="2"/>
    <w:semiHidden/>
    <w:unhideWhenUsed/>
    <w:qFormat/>
    <w:rsid w:val="006A1E7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6A1E7A"/>
    <w:pPr>
      <w:widowControl w:val="0"/>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13</Pages>
  <Words>3736</Words>
  <Characters>22420</Characters>
  <Application>Microsoft Office Word</Application>
  <DocSecurity>0</DocSecurity>
  <Lines>186</Lines>
  <Paragraphs>52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26104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Wioletta Rostankowska</dc:creator>
  <cp:lastModifiedBy>Wioletta Rostankowska</cp:lastModifiedBy>
  <cp:revision>17</cp:revision>
  <cp:lastPrinted>2017-08-04T09:37:00Z</cp:lastPrinted>
  <dcterms:created xsi:type="dcterms:W3CDTF">2017-08-04T09:09:00Z</dcterms:created>
  <dcterms:modified xsi:type="dcterms:W3CDTF">2018-08-01T10:32:00Z</dcterms:modified>
</cp:coreProperties>
</file>