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1E7A" w:rsidRPr="006A1E7A" w:rsidRDefault="00637F7B" w:rsidP="006A1E7A">
      <w:pPr>
        <w:spacing w:after="0"/>
        <w:jc w:val="right"/>
        <w:rPr>
          <w:rFonts w:ascii="Arial" w:eastAsia="Calibri" w:hAnsi="Arial" w:cs="Arial"/>
          <w:sz w:val="20"/>
          <w:szCs w:val="20"/>
        </w:rPr>
      </w:pPr>
      <w:r>
        <w:rPr>
          <w:rFonts w:ascii="Arial" w:eastAsia="Calibri" w:hAnsi="Arial" w:cs="Arial"/>
          <w:sz w:val="20"/>
          <w:szCs w:val="20"/>
        </w:rPr>
        <w:t>OWU - Załącznik nr 2</w:t>
      </w:r>
      <w:r w:rsidR="006A1E7A" w:rsidRPr="006A1E7A">
        <w:rPr>
          <w:rFonts w:ascii="Arial" w:eastAsia="Calibri" w:hAnsi="Arial" w:cs="Arial"/>
          <w:sz w:val="20"/>
          <w:szCs w:val="20"/>
        </w:rPr>
        <w:t xml:space="preserve"> do SIWZ </w:t>
      </w:r>
    </w:p>
    <w:p w:rsidR="006A1E7A" w:rsidRPr="006A1E7A" w:rsidRDefault="006A1E7A" w:rsidP="006A1E7A">
      <w:pPr>
        <w:spacing w:after="0"/>
        <w:jc w:val="both"/>
        <w:rPr>
          <w:rFonts w:ascii="Arial" w:eastAsia="Calibri" w:hAnsi="Arial" w:cs="Arial"/>
          <w:sz w:val="20"/>
          <w:szCs w:val="20"/>
        </w:rPr>
      </w:pPr>
      <w:r w:rsidRPr="006A1E7A">
        <w:rPr>
          <w:rFonts w:ascii="Arial" w:eastAsia="Calibri" w:hAnsi="Arial" w:cs="Arial"/>
          <w:sz w:val="20"/>
          <w:szCs w:val="20"/>
        </w:rPr>
        <w:tab/>
        <w:t xml:space="preserve">      </w:t>
      </w:r>
    </w:p>
    <w:p w:rsidR="006A1E7A" w:rsidRPr="006A1E7A" w:rsidRDefault="006A1E7A" w:rsidP="006A1E7A">
      <w:pPr>
        <w:spacing w:after="0"/>
        <w:jc w:val="center"/>
        <w:rPr>
          <w:rFonts w:ascii="Arial" w:eastAsia="Calibri" w:hAnsi="Arial" w:cs="Arial"/>
          <w:b/>
          <w:sz w:val="24"/>
          <w:szCs w:val="24"/>
        </w:rPr>
      </w:pPr>
      <w:r w:rsidRPr="006A1E7A">
        <w:rPr>
          <w:rFonts w:ascii="Arial" w:eastAsia="Calibri" w:hAnsi="Arial" w:cs="Arial"/>
          <w:b/>
          <w:sz w:val="24"/>
          <w:szCs w:val="24"/>
        </w:rPr>
        <w:t>Umowa nr …………</w:t>
      </w:r>
    </w:p>
    <w:p w:rsidR="006A1E7A" w:rsidRPr="006A1E7A" w:rsidRDefault="006A1E7A" w:rsidP="006A1E7A">
      <w:pPr>
        <w:spacing w:after="0"/>
        <w:jc w:val="center"/>
        <w:rPr>
          <w:rFonts w:ascii="Arial" w:eastAsia="Calibri" w:hAnsi="Arial" w:cs="Arial"/>
          <w:b/>
          <w:sz w:val="24"/>
          <w:szCs w:val="24"/>
        </w:rPr>
      </w:pPr>
      <w:r w:rsidRPr="006A1E7A">
        <w:rPr>
          <w:rFonts w:ascii="Arial" w:eastAsia="Calibri" w:hAnsi="Arial" w:cs="Arial"/>
          <w:b/>
          <w:sz w:val="24"/>
          <w:szCs w:val="24"/>
        </w:rPr>
        <w:t>kredytu w rachunku kredytowym w walucie polskiej</w:t>
      </w:r>
    </w:p>
    <w:p w:rsidR="006A1E7A" w:rsidRPr="006A1E7A" w:rsidRDefault="006A1E7A" w:rsidP="006A1E7A">
      <w:pPr>
        <w:spacing w:after="0"/>
        <w:jc w:val="center"/>
        <w:rPr>
          <w:rFonts w:ascii="Arial" w:eastAsia="Calibri" w:hAnsi="Arial" w:cs="Arial"/>
          <w:b/>
          <w:sz w:val="24"/>
          <w:szCs w:val="24"/>
        </w:rPr>
      </w:pPr>
    </w:p>
    <w:p w:rsidR="006A1E7A" w:rsidRPr="006A1E7A" w:rsidRDefault="00637F7B" w:rsidP="006A1E7A">
      <w:pPr>
        <w:jc w:val="both"/>
        <w:rPr>
          <w:rFonts w:ascii="Arial" w:eastAsia="Calibri" w:hAnsi="Arial" w:cs="Arial"/>
          <w:sz w:val="16"/>
          <w:szCs w:val="16"/>
        </w:rPr>
      </w:pPr>
      <w:r>
        <w:rPr>
          <w:rFonts w:ascii="Arial" w:eastAsia="Calibri" w:hAnsi="Arial" w:cs="Arial"/>
          <w:sz w:val="20"/>
          <w:szCs w:val="20"/>
        </w:rPr>
        <w:t>zawarta dn. …………………. 2018</w:t>
      </w:r>
      <w:r w:rsidR="006A1E7A" w:rsidRPr="006A1E7A">
        <w:rPr>
          <w:rFonts w:ascii="Arial" w:eastAsia="Calibri" w:hAnsi="Arial" w:cs="Arial"/>
          <w:sz w:val="20"/>
          <w:szCs w:val="20"/>
        </w:rPr>
        <w:t xml:space="preserve"> r. w Czersku  pomiędzy Gminą Czersk, z siedzibą w Czersku, przy ul. Kościuszki 27, zwaną dalej </w:t>
      </w:r>
      <w:r w:rsidR="009E117A">
        <w:rPr>
          <w:rFonts w:ascii="Arial" w:eastAsia="Calibri" w:hAnsi="Arial" w:cs="Arial"/>
          <w:b/>
          <w:sz w:val="20"/>
          <w:szCs w:val="20"/>
        </w:rPr>
        <w:t>„Kredytobiorcą” (Zamawiają</w:t>
      </w:r>
      <w:r w:rsidR="006A1E7A" w:rsidRPr="006A1E7A">
        <w:rPr>
          <w:rFonts w:ascii="Arial" w:eastAsia="Calibri" w:hAnsi="Arial" w:cs="Arial"/>
          <w:b/>
          <w:sz w:val="20"/>
          <w:szCs w:val="20"/>
        </w:rPr>
        <w:t>cym)</w:t>
      </w:r>
      <w:r w:rsidR="006A1E7A" w:rsidRPr="006A1E7A">
        <w:rPr>
          <w:rFonts w:ascii="Arial" w:eastAsia="Calibri" w:hAnsi="Arial" w:cs="Arial"/>
          <w:sz w:val="20"/>
          <w:szCs w:val="20"/>
        </w:rPr>
        <w:t xml:space="preserve">, reprezentowaną przez: </w:t>
      </w:r>
    </w:p>
    <w:p w:rsidR="006A1E7A" w:rsidRPr="006A1E7A" w:rsidRDefault="006A1E7A" w:rsidP="006A1E7A">
      <w:pPr>
        <w:spacing w:after="0" w:line="360" w:lineRule="auto"/>
        <w:jc w:val="both"/>
        <w:rPr>
          <w:rFonts w:ascii="Arial" w:eastAsia="Calibri" w:hAnsi="Arial" w:cs="Arial"/>
          <w:b/>
          <w:sz w:val="20"/>
          <w:szCs w:val="20"/>
        </w:rPr>
      </w:pPr>
      <w:r w:rsidRPr="006A1E7A">
        <w:rPr>
          <w:rFonts w:ascii="Arial" w:eastAsia="Calibri" w:hAnsi="Arial" w:cs="Arial"/>
          <w:b/>
          <w:sz w:val="20"/>
          <w:szCs w:val="20"/>
        </w:rPr>
        <w:t>1. Burmistrza Czerska</w:t>
      </w:r>
      <w:r w:rsidRPr="006A1E7A">
        <w:rPr>
          <w:rFonts w:ascii="Arial" w:eastAsia="Calibri" w:hAnsi="Arial" w:cs="Arial"/>
          <w:b/>
          <w:sz w:val="20"/>
          <w:szCs w:val="20"/>
        </w:rPr>
        <w:tab/>
      </w:r>
      <w:r w:rsidRPr="006A1E7A">
        <w:rPr>
          <w:rFonts w:ascii="Arial" w:eastAsia="Calibri" w:hAnsi="Arial" w:cs="Arial"/>
          <w:b/>
          <w:sz w:val="20"/>
          <w:szCs w:val="20"/>
        </w:rPr>
        <w:tab/>
        <w:t xml:space="preserve"> -  Jolantę Fierek</w:t>
      </w:r>
    </w:p>
    <w:p w:rsidR="006A1E7A" w:rsidRPr="006A1E7A" w:rsidRDefault="006A1E7A" w:rsidP="006A1E7A">
      <w:pPr>
        <w:spacing w:after="0" w:line="360" w:lineRule="auto"/>
        <w:jc w:val="both"/>
        <w:rPr>
          <w:rFonts w:ascii="Arial" w:eastAsia="Calibri" w:hAnsi="Arial" w:cs="Arial"/>
          <w:sz w:val="20"/>
          <w:szCs w:val="20"/>
        </w:rPr>
      </w:pPr>
      <w:r w:rsidRPr="006A1E7A">
        <w:rPr>
          <w:rFonts w:ascii="Arial" w:eastAsia="Calibri" w:hAnsi="Arial" w:cs="Arial"/>
          <w:sz w:val="20"/>
          <w:szCs w:val="20"/>
        </w:rPr>
        <w:t>przy kontrasygnacie</w:t>
      </w:r>
    </w:p>
    <w:p w:rsidR="006A1E7A" w:rsidRPr="006A1E7A" w:rsidRDefault="006A1E7A" w:rsidP="006A1E7A">
      <w:pPr>
        <w:spacing w:after="0" w:line="360" w:lineRule="auto"/>
        <w:jc w:val="both"/>
        <w:rPr>
          <w:rFonts w:ascii="Arial" w:eastAsia="Calibri" w:hAnsi="Arial" w:cs="Arial"/>
          <w:b/>
          <w:sz w:val="20"/>
          <w:szCs w:val="20"/>
        </w:rPr>
      </w:pPr>
      <w:r w:rsidRPr="006A1E7A">
        <w:rPr>
          <w:rFonts w:ascii="Arial" w:eastAsia="Calibri" w:hAnsi="Arial" w:cs="Arial"/>
          <w:b/>
          <w:sz w:val="20"/>
          <w:szCs w:val="20"/>
        </w:rPr>
        <w:t xml:space="preserve">2. Skarbnika Gminy Czersk </w:t>
      </w:r>
      <w:r w:rsidRPr="006A1E7A">
        <w:rPr>
          <w:rFonts w:ascii="Arial" w:eastAsia="Calibri" w:hAnsi="Arial" w:cs="Arial"/>
          <w:b/>
          <w:sz w:val="20"/>
          <w:szCs w:val="20"/>
        </w:rPr>
        <w:tab/>
        <w:t xml:space="preserve">-  Jolanty </w:t>
      </w:r>
      <w:proofErr w:type="spellStart"/>
      <w:r w:rsidRPr="006A1E7A">
        <w:rPr>
          <w:rFonts w:ascii="Arial" w:eastAsia="Calibri" w:hAnsi="Arial" w:cs="Arial"/>
          <w:b/>
          <w:sz w:val="20"/>
          <w:szCs w:val="20"/>
        </w:rPr>
        <w:t>Skuczyńskiej</w:t>
      </w:r>
      <w:proofErr w:type="spellEnd"/>
    </w:p>
    <w:p w:rsidR="006A1E7A" w:rsidRPr="006A1E7A" w:rsidRDefault="006A1E7A" w:rsidP="006A1E7A">
      <w:pPr>
        <w:spacing w:after="0" w:line="360" w:lineRule="auto"/>
        <w:jc w:val="both"/>
        <w:rPr>
          <w:rFonts w:ascii="Arial" w:eastAsia="Calibri" w:hAnsi="Arial" w:cs="Arial"/>
          <w:sz w:val="20"/>
          <w:szCs w:val="20"/>
        </w:rPr>
      </w:pPr>
      <w:r w:rsidRPr="006A1E7A">
        <w:rPr>
          <w:rFonts w:ascii="Arial" w:eastAsia="Calibri" w:hAnsi="Arial" w:cs="Arial"/>
          <w:sz w:val="20"/>
          <w:szCs w:val="20"/>
        </w:rPr>
        <w:t>a</w:t>
      </w:r>
    </w:p>
    <w:p w:rsidR="006A1E7A" w:rsidRPr="006A1E7A" w:rsidRDefault="006A1E7A" w:rsidP="006A1E7A">
      <w:pPr>
        <w:spacing w:after="120" w:line="360" w:lineRule="auto"/>
        <w:jc w:val="both"/>
        <w:rPr>
          <w:rFonts w:ascii="Arial" w:eastAsia="Calibri" w:hAnsi="Arial" w:cs="Arial"/>
          <w:sz w:val="20"/>
          <w:szCs w:val="20"/>
        </w:rPr>
      </w:pPr>
      <w:r w:rsidRPr="006A1E7A">
        <w:rPr>
          <w:rFonts w:ascii="Arial" w:eastAsia="Calibri" w:hAnsi="Arial" w:cs="Arial"/>
          <w:spacing w:val="-1"/>
          <w:sz w:val="20"/>
          <w:szCs w:val="20"/>
        </w:rPr>
        <w:t>.......................................</w:t>
      </w:r>
      <w:r w:rsidRPr="006A1E7A">
        <w:rPr>
          <w:rFonts w:ascii="Arial" w:eastAsia="Calibri" w:hAnsi="Arial" w:cs="Arial"/>
          <w:sz w:val="20"/>
          <w:szCs w:val="20"/>
        </w:rPr>
        <w:t xml:space="preserve"> </w:t>
      </w:r>
      <w:r w:rsidRPr="006A1E7A">
        <w:rPr>
          <w:rFonts w:ascii="Arial" w:eastAsia="Calibri" w:hAnsi="Arial" w:cs="Arial"/>
          <w:spacing w:val="24"/>
          <w:sz w:val="20"/>
          <w:szCs w:val="20"/>
        </w:rPr>
        <w:t xml:space="preserve"> </w:t>
      </w:r>
      <w:r w:rsidRPr="006A1E7A">
        <w:rPr>
          <w:rFonts w:ascii="Arial" w:eastAsia="Calibri" w:hAnsi="Arial" w:cs="Arial"/>
          <w:sz w:val="20"/>
          <w:szCs w:val="20"/>
        </w:rPr>
        <w:t xml:space="preserve">Wydział </w:t>
      </w:r>
      <w:r w:rsidRPr="006A1E7A">
        <w:rPr>
          <w:rFonts w:ascii="Arial" w:eastAsia="Calibri" w:hAnsi="Arial" w:cs="Arial"/>
          <w:spacing w:val="25"/>
          <w:sz w:val="20"/>
          <w:szCs w:val="20"/>
        </w:rPr>
        <w:t xml:space="preserve"> </w:t>
      </w:r>
      <w:r w:rsidRPr="006A1E7A">
        <w:rPr>
          <w:rFonts w:ascii="Arial" w:eastAsia="Calibri" w:hAnsi="Arial" w:cs="Arial"/>
          <w:spacing w:val="-1"/>
          <w:sz w:val="20"/>
          <w:szCs w:val="20"/>
        </w:rPr>
        <w:t>Gospodarczy</w:t>
      </w:r>
      <w:r w:rsidRPr="006A1E7A">
        <w:rPr>
          <w:rFonts w:ascii="Arial" w:eastAsia="Calibri" w:hAnsi="Arial" w:cs="Arial"/>
          <w:sz w:val="20"/>
          <w:szCs w:val="20"/>
        </w:rPr>
        <w:t xml:space="preserve"> </w:t>
      </w:r>
      <w:r w:rsidRPr="006A1E7A">
        <w:rPr>
          <w:rFonts w:ascii="Arial" w:eastAsia="Calibri" w:hAnsi="Arial" w:cs="Arial"/>
          <w:spacing w:val="27"/>
          <w:sz w:val="20"/>
          <w:szCs w:val="20"/>
        </w:rPr>
        <w:t xml:space="preserve"> </w:t>
      </w:r>
      <w:r w:rsidRPr="006A1E7A">
        <w:rPr>
          <w:rFonts w:ascii="Arial" w:eastAsia="Calibri" w:hAnsi="Arial" w:cs="Arial"/>
          <w:spacing w:val="-1"/>
          <w:sz w:val="20"/>
          <w:szCs w:val="20"/>
        </w:rPr>
        <w:t>Krajowego</w:t>
      </w:r>
      <w:r w:rsidRPr="006A1E7A">
        <w:rPr>
          <w:rFonts w:ascii="Arial" w:eastAsia="Calibri" w:hAnsi="Arial" w:cs="Arial"/>
          <w:sz w:val="20"/>
          <w:szCs w:val="20"/>
        </w:rPr>
        <w:t xml:space="preserve"> </w:t>
      </w:r>
      <w:r w:rsidRPr="006A1E7A">
        <w:rPr>
          <w:rFonts w:ascii="Arial" w:eastAsia="Calibri" w:hAnsi="Arial" w:cs="Arial"/>
          <w:spacing w:val="26"/>
          <w:sz w:val="20"/>
          <w:szCs w:val="20"/>
        </w:rPr>
        <w:t xml:space="preserve"> </w:t>
      </w:r>
      <w:r w:rsidRPr="006A1E7A">
        <w:rPr>
          <w:rFonts w:ascii="Arial" w:eastAsia="Calibri" w:hAnsi="Arial" w:cs="Arial"/>
          <w:spacing w:val="-1"/>
          <w:sz w:val="20"/>
          <w:szCs w:val="20"/>
        </w:rPr>
        <w:t>Rejestru</w:t>
      </w:r>
      <w:r w:rsidRPr="006A1E7A">
        <w:rPr>
          <w:rFonts w:ascii="Arial" w:eastAsia="Calibri" w:hAnsi="Arial" w:cs="Arial"/>
          <w:sz w:val="20"/>
          <w:szCs w:val="20"/>
        </w:rPr>
        <w:t xml:space="preserve"> </w:t>
      </w:r>
      <w:r w:rsidRPr="006A1E7A">
        <w:rPr>
          <w:rFonts w:ascii="Arial" w:eastAsia="Calibri" w:hAnsi="Arial" w:cs="Arial"/>
          <w:spacing w:val="25"/>
          <w:sz w:val="20"/>
          <w:szCs w:val="20"/>
        </w:rPr>
        <w:t xml:space="preserve"> </w:t>
      </w:r>
      <w:r w:rsidRPr="006A1E7A">
        <w:rPr>
          <w:rFonts w:ascii="Arial" w:eastAsia="Calibri" w:hAnsi="Arial" w:cs="Arial"/>
          <w:sz w:val="20"/>
          <w:szCs w:val="20"/>
        </w:rPr>
        <w:t xml:space="preserve">Sądowego </w:t>
      </w:r>
      <w:r w:rsidRPr="006A1E7A">
        <w:rPr>
          <w:rFonts w:ascii="Arial" w:eastAsia="Calibri" w:hAnsi="Arial" w:cs="Arial"/>
          <w:spacing w:val="26"/>
          <w:sz w:val="20"/>
          <w:szCs w:val="20"/>
        </w:rPr>
        <w:t xml:space="preserve"> </w:t>
      </w:r>
      <w:r w:rsidRPr="006A1E7A">
        <w:rPr>
          <w:rFonts w:ascii="Arial" w:eastAsia="Calibri" w:hAnsi="Arial" w:cs="Arial"/>
          <w:sz w:val="20"/>
          <w:szCs w:val="20"/>
        </w:rPr>
        <w:t xml:space="preserve">– </w:t>
      </w:r>
      <w:r w:rsidRPr="006A1E7A">
        <w:rPr>
          <w:rFonts w:ascii="Arial" w:eastAsia="Calibri" w:hAnsi="Arial" w:cs="Arial"/>
          <w:spacing w:val="27"/>
          <w:sz w:val="20"/>
          <w:szCs w:val="20"/>
        </w:rPr>
        <w:t xml:space="preserve"> </w:t>
      </w:r>
      <w:r w:rsidRPr="006A1E7A">
        <w:rPr>
          <w:rFonts w:ascii="Arial" w:eastAsia="Calibri" w:hAnsi="Arial" w:cs="Arial"/>
          <w:spacing w:val="-1"/>
          <w:sz w:val="20"/>
          <w:szCs w:val="20"/>
        </w:rPr>
        <w:t>Rejestru</w:t>
      </w:r>
      <w:r w:rsidRPr="006A1E7A">
        <w:rPr>
          <w:rFonts w:ascii="Arial" w:eastAsia="Times New Roman" w:hAnsi="Arial" w:cs="Arial"/>
          <w:spacing w:val="95"/>
          <w:w w:val="99"/>
          <w:sz w:val="20"/>
          <w:szCs w:val="20"/>
        </w:rPr>
        <w:t xml:space="preserve"> </w:t>
      </w:r>
      <w:r w:rsidRPr="006A1E7A">
        <w:rPr>
          <w:rFonts w:ascii="Arial" w:eastAsia="Calibri" w:hAnsi="Arial" w:cs="Arial"/>
          <w:spacing w:val="-1"/>
          <w:sz w:val="20"/>
          <w:szCs w:val="20"/>
        </w:rPr>
        <w:t>Przedsiębiorców</w:t>
      </w:r>
      <w:r w:rsidRPr="006A1E7A">
        <w:rPr>
          <w:rFonts w:ascii="Arial" w:eastAsia="Calibri" w:hAnsi="Arial" w:cs="Arial"/>
          <w:spacing w:val="-13"/>
          <w:sz w:val="20"/>
          <w:szCs w:val="20"/>
        </w:rPr>
        <w:t xml:space="preserve"> </w:t>
      </w:r>
      <w:r w:rsidRPr="006A1E7A">
        <w:rPr>
          <w:rFonts w:ascii="Arial" w:eastAsia="Calibri" w:hAnsi="Arial" w:cs="Arial"/>
          <w:sz w:val="20"/>
          <w:szCs w:val="20"/>
        </w:rPr>
        <w:t>pod</w:t>
      </w:r>
      <w:r w:rsidRPr="006A1E7A">
        <w:rPr>
          <w:rFonts w:ascii="Arial" w:eastAsia="Calibri" w:hAnsi="Arial" w:cs="Arial"/>
          <w:spacing w:val="-11"/>
          <w:sz w:val="20"/>
          <w:szCs w:val="20"/>
        </w:rPr>
        <w:t xml:space="preserve"> </w:t>
      </w:r>
      <w:r w:rsidRPr="006A1E7A">
        <w:rPr>
          <w:rFonts w:ascii="Arial" w:eastAsia="Calibri" w:hAnsi="Arial" w:cs="Arial"/>
          <w:spacing w:val="-1"/>
          <w:sz w:val="20"/>
          <w:szCs w:val="20"/>
        </w:rPr>
        <w:t>numerem</w:t>
      </w:r>
      <w:r w:rsidRPr="006A1E7A">
        <w:rPr>
          <w:rFonts w:ascii="Arial" w:eastAsia="Calibri" w:hAnsi="Arial" w:cs="Arial"/>
          <w:spacing w:val="-12"/>
          <w:sz w:val="20"/>
          <w:szCs w:val="20"/>
        </w:rPr>
        <w:t xml:space="preserve"> </w:t>
      </w:r>
      <w:r w:rsidRPr="006A1E7A">
        <w:rPr>
          <w:rFonts w:ascii="Arial" w:eastAsia="Calibri" w:hAnsi="Arial" w:cs="Arial"/>
          <w:spacing w:val="-1"/>
          <w:sz w:val="20"/>
          <w:szCs w:val="20"/>
        </w:rPr>
        <w:t>KRS:</w:t>
      </w:r>
      <w:r w:rsidRPr="006A1E7A">
        <w:rPr>
          <w:rFonts w:ascii="Arial" w:eastAsia="Calibri" w:hAnsi="Arial" w:cs="Arial"/>
          <w:spacing w:val="-12"/>
          <w:sz w:val="20"/>
          <w:szCs w:val="20"/>
        </w:rPr>
        <w:t xml:space="preserve"> </w:t>
      </w:r>
      <w:r w:rsidRPr="006A1E7A">
        <w:rPr>
          <w:rFonts w:ascii="Arial" w:eastAsia="Calibri" w:hAnsi="Arial" w:cs="Arial"/>
          <w:spacing w:val="-1"/>
          <w:sz w:val="20"/>
          <w:szCs w:val="20"/>
        </w:rPr>
        <w:t>......................,</w:t>
      </w:r>
      <w:r w:rsidRPr="006A1E7A">
        <w:rPr>
          <w:rFonts w:ascii="Arial" w:eastAsia="Calibri" w:hAnsi="Arial" w:cs="Arial"/>
          <w:spacing w:val="-10"/>
          <w:sz w:val="20"/>
          <w:szCs w:val="20"/>
        </w:rPr>
        <w:t xml:space="preserve"> </w:t>
      </w:r>
      <w:r w:rsidRPr="006A1E7A">
        <w:rPr>
          <w:rFonts w:ascii="Arial" w:eastAsia="Calibri" w:hAnsi="Arial" w:cs="Arial"/>
          <w:spacing w:val="-1"/>
          <w:sz w:val="20"/>
          <w:szCs w:val="20"/>
        </w:rPr>
        <w:t>NIP:</w:t>
      </w:r>
      <w:r w:rsidRPr="006A1E7A">
        <w:rPr>
          <w:rFonts w:ascii="Arial" w:eastAsia="Calibri" w:hAnsi="Arial" w:cs="Arial"/>
          <w:spacing w:val="-10"/>
          <w:sz w:val="20"/>
          <w:szCs w:val="20"/>
        </w:rPr>
        <w:t xml:space="preserve"> </w:t>
      </w:r>
      <w:r w:rsidRPr="006A1E7A">
        <w:rPr>
          <w:rFonts w:ascii="Arial" w:eastAsia="Calibri" w:hAnsi="Arial" w:cs="Arial"/>
          <w:spacing w:val="-1"/>
          <w:sz w:val="20"/>
          <w:szCs w:val="20"/>
        </w:rPr>
        <w:t>....................,</w:t>
      </w:r>
      <w:r w:rsidRPr="006A1E7A">
        <w:rPr>
          <w:rFonts w:ascii="Arial" w:eastAsia="Calibri" w:hAnsi="Arial" w:cs="Arial"/>
          <w:spacing w:val="-12"/>
          <w:sz w:val="20"/>
          <w:szCs w:val="20"/>
        </w:rPr>
        <w:t xml:space="preserve"> </w:t>
      </w:r>
      <w:r w:rsidRPr="006A1E7A">
        <w:rPr>
          <w:rFonts w:ascii="Arial" w:eastAsia="Calibri" w:hAnsi="Arial" w:cs="Arial"/>
          <w:sz w:val="20"/>
          <w:szCs w:val="20"/>
        </w:rPr>
        <w:t>REGON:</w:t>
      </w:r>
      <w:r w:rsidRPr="006A1E7A">
        <w:rPr>
          <w:rFonts w:ascii="Arial" w:eastAsia="Calibri" w:hAnsi="Arial" w:cs="Arial"/>
          <w:spacing w:val="-12"/>
          <w:sz w:val="20"/>
          <w:szCs w:val="20"/>
        </w:rPr>
        <w:t xml:space="preserve"> </w:t>
      </w:r>
      <w:r w:rsidRPr="006A1E7A">
        <w:rPr>
          <w:rFonts w:ascii="Arial" w:eastAsia="Calibri" w:hAnsi="Arial" w:cs="Arial"/>
          <w:spacing w:val="-1"/>
          <w:sz w:val="20"/>
          <w:szCs w:val="20"/>
        </w:rPr>
        <w:t>...........................,</w:t>
      </w:r>
      <w:r w:rsidRPr="006A1E7A">
        <w:rPr>
          <w:rFonts w:ascii="Arial" w:eastAsia="Calibri" w:hAnsi="Arial" w:cs="Arial"/>
          <w:sz w:val="20"/>
          <w:szCs w:val="20"/>
        </w:rPr>
        <w:t xml:space="preserve"> </w:t>
      </w:r>
      <w:r w:rsidRPr="006A1E7A">
        <w:rPr>
          <w:rFonts w:ascii="Arial" w:eastAsia="Calibri" w:hAnsi="Arial" w:cs="Arial"/>
          <w:spacing w:val="-1"/>
          <w:sz w:val="20"/>
          <w:szCs w:val="20"/>
        </w:rPr>
        <w:t>wysokość</w:t>
      </w:r>
      <w:r w:rsidRPr="006A1E7A">
        <w:rPr>
          <w:rFonts w:ascii="Arial" w:eastAsia="Calibri" w:hAnsi="Arial" w:cs="Arial"/>
          <w:spacing w:val="22"/>
          <w:sz w:val="20"/>
          <w:szCs w:val="20"/>
        </w:rPr>
        <w:t xml:space="preserve"> </w:t>
      </w:r>
      <w:r w:rsidRPr="006A1E7A">
        <w:rPr>
          <w:rFonts w:ascii="Arial" w:eastAsia="Calibri" w:hAnsi="Arial" w:cs="Arial"/>
          <w:spacing w:val="-1"/>
          <w:sz w:val="20"/>
          <w:szCs w:val="20"/>
        </w:rPr>
        <w:t>kapitału</w:t>
      </w:r>
      <w:r w:rsidRPr="006A1E7A">
        <w:rPr>
          <w:rFonts w:ascii="Arial" w:eastAsia="Calibri" w:hAnsi="Arial" w:cs="Arial"/>
          <w:spacing w:val="22"/>
          <w:sz w:val="20"/>
          <w:szCs w:val="20"/>
        </w:rPr>
        <w:t xml:space="preserve"> </w:t>
      </w:r>
      <w:r w:rsidRPr="006A1E7A">
        <w:rPr>
          <w:rFonts w:ascii="Arial" w:eastAsia="Calibri" w:hAnsi="Arial" w:cs="Arial"/>
          <w:sz w:val="20"/>
          <w:szCs w:val="20"/>
        </w:rPr>
        <w:t>zakładowego</w:t>
      </w:r>
      <w:r w:rsidRPr="006A1E7A">
        <w:rPr>
          <w:rFonts w:ascii="Arial" w:eastAsia="Calibri" w:hAnsi="Arial" w:cs="Arial"/>
          <w:spacing w:val="23"/>
          <w:sz w:val="20"/>
          <w:szCs w:val="20"/>
        </w:rPr>
        <w:t xml:space="preserve"> </w:t>
      </w:r>
      <w:r w:rsidRPr="006A1E7A">
        <w:rPr>
          <w:rFonts w:ascii="Arial" w:eastAsia="Calibri" w:hAnsi="Arial" w:cs="Arial"/>
          <w:sz w:val="20"/>
          <w:szCs w:val="20"/>
        </w:rPr>
        <w:t>i</w:t>
      </w:r>
      <w:r w:rsidRPr="006A1E7A">
        <w:rPr>
          <w:rFonts w:ascii="Arial" w:eastAsia="Calibri" w:hAnsi="Arial" w:cs="Arial"/>
          <w:spacing w:val="24"/>
          <w:sz w:val="20"/>
          <w:szCs w:val="20"/>
        </w:rPr>
        <w:t xml:space="preserve"> </w:t>
      </w:r>
      <w:r w:rsidRPr="006A1E7A">
        <w:rPr>
          <w:rFonts w:ascii="Arial" w:eastAsia="Calibri" w:hAnsi="Arial" w:cs="Arial"/>
          <w:spacing w:val="-1"/>
          <w:sz w:val="20"/>
          <w:szCs w:val="20"/>
        </w:rPr>
        <w:t>kapitału</w:t>
      </w:r>
      <w:r w:rsidRPr="006A1E7A">
        <w:rPr>
          <w:rFonts w:ascii="Arial" w:eastAsia="Calibri" w:hAnsi="Arial" w:cs="Arial"/>
          <w:spacing w:val="21"/>
          <w:sz w:val="20"/>
          <w:szCs w:val="20"/>
        </w:rPr>
        <w:t xml:space="preserve"> </w:t>
      </w:r>
      <w:r w:rsidRPr="006A1E7A">
        <w:rPr>
          <w:rFonts w:ascii="Arial" w:eastAsia="Calibri" w:hAnsi="Arial" w:cs="Arial"/>
          <w:spacing w:val="-1"/>
          <w:sz w:val="20"/>
          <w:szCs w:val="20"/>
        </w:rPr>
        <w:t>wpłaconego:</w:t>
      </w:r>
      <w:r w:rsidRPr="006A1E7A">
        <w:rPr>
          <w:rFonts w:ascii="Arial" w:eastAsia="Calibri" w:hAnsi="Arial" w:cs="Arial"/>
          <w:spacing w:val="23"/>
          <w:sz w:val="20"/>
          <w:szCs w:val="20"/>
        </w:rPr>
        <w:t xml:space="preserve"> </w:t>
      </w:r>
      <w:r w:rsidRPr="006A1E7A">
        <w:rPr>
          <w:rFonts w:ascii="Arial" w:eastAsia="Calibri" w:hAnsi="Arial" w:cs="Arial"/>
          <w:spacing w:val="-1"/>
          <w:sz w:val="20"/>
          <w:szCs w:val="20"/>
        </w:rPr>
        <w:t>............................</w:t>
      </w:r>
      <w:r w:rsidRPr="006A1E7A">
        <w:rPr>
          <w:rFonts w:ascii="Arial" w:eastAsia="Calibri" w:hAnsi="Arial" w:cs="Arial"/>
          <w:spacing w:val="24"/>
          <w:sz w:val="20"/>
          <w:szCs w:val="20"/>
        </w:rPr>
        <w:t xml:space="preserve"> </w:t>
      </w:r>
      <w:r w:rsidRPr="006A1E7A">
        <w:rPr>
          <w:rFonts w:ascii="Arial" w:eastAsia="Calibri" w:hAnsi="Arial" w:cs="Arial"/>
          <w:spacing w:val="-1"/>
          <w:sz w:val="20"/>
          <w:szCs w:val="20"/>
        </w:rPr>
        <w:t>zł</w:t>
      </w:r>
      <w:r w:rsidRPr="006A1E7A">
        <w:rPr>
          <w:rFonts w:ascii="Arial" w:eastAsia="Calibri" w:hAnsi="Arial" w:cs="Arial"/>
          <w:spacing w:val="-7"/>
          <w:sz w:val="20"/>
          <w:szCs w:val="20"/>
        </w:rPr>
        <w:t xml:space="preserve"> </w:t>
      </w:r>
      <w:r w:rsidRPr="006A1E7A">
        <w:rPr>
          <w:rFonts w:ascii="Arial" w:eastAsia="Calibri" w:hAnsi="Arial" w:cs="Arial"/>
          <w:spacing w:val="-1"/>
          <w:sz w:val="20"/>
          <w:szCs w:val="20"/>
        </w:rPr>
        <w:t>wg</w:t>
      </w:r>
      <w:r w:rsidRPr="006A1E7A">
        <w:rPr>
          <w:rFonts w:ascii="Arial" w:eastAsia="Calibri" w:hAnsi="Arial" w:cs="Arial"/>
          <w:spacing w:val="-3"/>
          <w:sz w:val="20"/>
          <w:szCs w:val="20"/>
        </w:rPr>
        <w:t xml:space="preserve"> </w:t>
      </w:r>
      <w:r w:rsidRPr="006A1E7A">
        <w:rPr>
          <w:rFonts w:ascii="Arial" w:eastAsia="Calibri" w:hAnsi="Arial" w:cs="Arial"/>
          <w:spacing w:val="-1"/>
          <w:sz w:val="20"/>
          <w:szCs w:val="20"/>
        </w:rPr>
        <w:t>stanu</w:t>
      </w:r>
      <w:r w:rsidRPr="006A1E7A">
        <w:rPr>
          <w:rFonts w:ascii="Arial" w:eastAsia="Calibri" w:hAnsi="Arial" w:cs="Arial"/>
          <w:spacing w:val="24"/>
          <w:sz w:val="20"/>
          <w:szCs w:val="20"/>
        </w:rPr>
        <w:t xml:space="preserve"> </w:t>
      </w:r>
      <w:r w:rsidRPr="006A1E7A">
        <w:rPr>
          <w:rFonts w:ascii="Arial" w:eastAsia="Calibri" w:hAnsi="Arial" w:cs="Arial"/>
          <w:spacing w:val="-1"/>
          <w:sz w:val="20"/>
          <w:szCs w:val="20"/>
        </w:rPr>
        <w:t>na</w:t>
      </w:r>
      <w:r w:rsidRPr="006A1E7A">
        <w:rPr>
          <w:rFonts w:ascii="Arial" w:eastAsia="Calibri" w:hAnsi="Arial" w:cs="Arial"/>
          <w:spacing w:val="23"/>
          <w:sz w:val="20"/>
          <w:szCs w:val="20"/>
        </w:rPr>
        <w:t xml:space="preserve"> </w:t>
      </w:r>
      <w:r w:rsidRPr="006A1E7A">
        <w:rPr>
          <w:rFonts w:ascii="Arial" w:eastAsia="Calibri" w:hAnsi="Arial" w:cs="Arial"/>
          <w:spacing w:val="-1"/>
          <w:sz w:val="20"/>
          <w:szCs w:val="20"/>
        </w:rPr>
        <w:t>dzień</w:t>
      </w:r>
      <w:r w:rsidRPr="006A1E7A">
        <w:rPr>
          <w:rFonts w:ascii="Arial" w:eastAsia="Calibri" w:hAnsi="Arial" w:cs="Arial"/>
          <w:sz w:val="20"/>
          <w:szCs w:val="20"/>
        </w:rPr>
        <w:t xml:space="preserve"> …</w:t>
      </w:r>
      <w:r w:rsidRPr="006A1E7A">
        <w:rPr>
          <w:rFonts w:ascii="Arial" w:eastAsia="Calibri" w:hAnsi="Arial" w:cs="Arial"/>
          <w:spacing w:val="-1"/>
          <w:sz w:val="20"/>
          <w:szCs w:val="20"/>
        </w:rPr>
        <w:t>.........,</w:t>
      </w:r>
    </w:p>
    <w:p w:rsidR="006A1E7A" w:rsidRPr="006A1E7A" w:rsidRDefault="006A1E7A" w:rsidP="006A1E7A">
      <w:pPr>
        <w:spacing w:after="120" w:line="360" w:lineRule="auto"/>
        <w:jc w:val="both"/>
        <w:rPr>
          <w:rFonts w:ascii="Arial" w:eastAsia="Calibri" w:hAnsi="Arial" w:cs="Arial"/>
          <w:sz w:val="20"/>
          <w:szCs w:val="20"/>
        </w:rPr>
      </w:pPr>
      <w:r w:rsidRPr="006A1E7A">
        <w:rPr>
          <w:rFonts w:ascii="Arial" w:eastAsia="Calibri" w:hAnsi="Arial" w:cs="Arial"/>
          <w:sz w:val="20"/>
          <w:szCs w:val="20"/>
        </w:rPr>
        <w:t>w</w:t>
      </w:r>
      <w:r w:rsidRPr="006A1E7A">
        <w:rPr>
          <w:rFonts w:ascii="Arial" w:eastAsia="Calibri" w:hAnsi="Arial" w:cs="Arial"/>
          <w:spacing w:val="-9"/>
          <w:sz w:val="20"/>
          <w:szCs w:val="20"/>
        </w:rPr>
        <w:t xml:space="preserve"> </w:t>
      </w:r>
      <w:r w:rsidRPr="006A1E7A">
        <w:rPr>
          <w:rFonts w:ascii="Arial" w:eastAsia="Calibri" w:hAnsi="Arial" w:cs="Arial"/>
          <w:spacing w:val="-1"/>
          <w:sz w:val="20"/>
          <w:szCs w:val="20"/>
        </w:rPr>
        <w:t>imieniu</w:t>
      </w:r>
      <w:r w:rsidRPr="006A1E7A">
        <w:rPr>
          <w:rFonts w:ascii="Arial" w:eastAsia="Calibri" w:hAnsi="Arial" w:cs="Arial"/>
          <w:spacing w:val="-8"/>
          <w:sz w:val="20"/>
          <w:szCs w:val="20"/>
        </w:rPr>
        <w:t xml:space="preserve"> </w:t>
      </w:r>
      <w:r w:rsidRPr="006A1E7A">
        <w:rPr>
          <w:rFonts w:ascii="Arial" w:eastAsia="Calibri" w:hAnsi="Arial" w:cs="Arial"/>
          <w:sz w:val="20"/>
          <w:szCs w:val="20"/>
        </w:rPr>
        <w:t>którego</w:t>
      </w:r>
      <w:r w:rsidRPr="006A1E7A">
        <w:rPr>
          <w:rFonts w:ascii="Arial" w:eastAsia="Calibri" w:hAnsi="Arial" w:cs="Arial"/>
          <w:spacing w:val="-6"/>
          <w:sz w:val="20"/>
          <w:szCs w:val="20"/>
        </w:rPr>
        <w:t xml:space="preserve"> </w:t>
      </w:r>
      <w:r w:rsidRPr="006A1E7A">
        <w:rPr>
          <w:rFonts w:ascii="Arial" w:eastAsia="Calibri" w:hAnsi="Arial" w:cs="Arial"/>
          <w:spacing w:val="-1"/>
          <w:sz w:val="20"/>
          <w:szCs w:val="20"/>
        </w:rPr>
        <w:t>działa:</w:t>
      </w:r>
    </w:p>
    <w:p w:rsidR="006A1E7A" w:rsidRPr="006A1E7A" w:rsidRDefault="006A1E7A" w:rsidP="006A1E7A">
      <w:pPr>
        <w:spacing w:after="120" w:line="219" w:lineRule="exact"/>
        <w:jc w:val="both"/>
        <w:rPr>
          <w:rFonts w:ascii="Arial" w:eastAsia="Calibri" w:hAnsi="Arial" w:cs="Arial"/>
          <w:sz w:val="20"/>
          <w:szCs w:val="20"/>
        </w:rPr>
      </w:pPr>
      <w:r w:rsidRPr="006A1E7A">
        <w:rPr>
          <w:rFonts w:ascii="Arial" w:eastAsia="Calibri" w:hAnsi="Arial" w:cs="Arial"/>
          <w:spacing w:val="-1"/>
          <w:sz w:val="20"/>
          <w:szCs w:val="20"/>
        </w:rPr>
        <w:t>………………………………………….-</w:t>
      </w:r>
      <w:r w:rsidRPr="006A1E7A">
        <w:rPr>
          <w:rFonts w:ascii="Arial" w:eastAsia="Calibri" w:hAnsi="Arial" w:cs="Arial"/>
          <w:spacing w:val="-37"/>
          <w:sz w:val="20"/>
          <w:szCs w:val="20"/>
        </w:rPr>
        <w:t xml:space="preserve"> </w:t>
      </w:r>
      <w:r w:rsidRPr="006A1E7A">
        <w:rPr>
          <w:rFonts w:ascii="Arial" w:eastAsia="Calibri" w:hAnsi="Arial" w:cs="Arial"/>
          <w:spacing w:val="-1"/>
          <w:sz w:val="20"/>
          <w:szCs w:val="20"/>
        </w:rPr>
        <w:t>Pełnomocnik</w:t>
      </w:r>
    </w:p>
    <w:p w:rsidR="006A1E7A" w:rsidRPr="006A1E7A" w:rsidRDefault="006A1E7A" w:rsidP="006A1E7A">
      <w:pPr>
        <w:spacing w:after="0"/>
        <w:jc w:val="both"/>
        <w:rPr>
          <w:rFonts w:ascii="Arial" w:eastAsia="Calibri" w:hAnsi="Arial" w:cs="Arial"/>
          <w:sz w:val="20"/>
          <w:szCs w:val="20"/>
        </w:rPr>
      </w:pPr>
      <w:r w:rsidRPr="006A1E7A">
        <w:rPr>
          <w:rFonts w:ascii="Arial" w:eastAsia="Calibri" w:hAnsi="Arial" w:cs="Arial"/>
          <w:spacing w:val="-1"/>
          <w:sz w:val="20"/>
          <w:szCs w:val="20"/>
        </w:rPr>
        <w:t>……………………………………</w:t>
      </w:r>
      <w:r w:rsidRPr="006A1E7A">
        <w:rPr>
          <w:rFonts w:ascii="Arial" w:eastAsia="Calibri" w:hAnsi="Arial" w:cs="Arial"/>
          <w:spacing w:val="-11"/>
          <w:sz w:val="20"/>
          <w:szCs w:val="20"/>
        </w:rPr>
        <w:t xml:space="preserve"> </w:t>
      </w:r>
      <w:r w:rsidRPr="006A1E7A">
        <w:rPr>
          <w:rFonts w:ascii="Arial" w:eastAsia="Calibri" w:hAnsi="Arial" w:cs="Arial"/>
          <w:sz w:val="20"/>
          <w:szCs w:val="20"/>
        </w:rPr>
        <w:t>-</w:t>
      </w:r>
      <w:r w:rsidRPr="006A1E7A">
        <w:rPr>
          <w:rFonts w:ascii="Arial" w:eastAsia="Calibri" w:hAnsi="Arial" w:cs="Arial"/>
          <w:spacing w:val="-13"/>
          <w:sz w:val="20"/>
          <w:szCs w:val="20"/>
        </w:rPr>
        <w:t xml:space="preserve"> </w:t>
      </w:r>
      <w:r w:rsidRPr="006A1E7A">
        <w:rPr>
          <w:rFonts w:ascii="Arial" w:eastAsia="Calibri" w:hAnsi="Arial" w:cs="Arial"/>
          <w:spacing w:val="-1"/>
          <w:sz w:val="20"/>
          <w:szCs w:val="20"/>
        </w:rPr>
        <w:t>Pełnomocnik</w:t>
      </w:r>
      <w:r w:rsidRPr="006A1E7A">
        <w:rPr>
          <w:rFonts w:ascii="Arial" w:eastAsia="Times New Roman" w:hAnsi="Arial" w:cs="Arial"/>
          <w:spacing w:val="39"/>
          <w:w w:val="99"/>
          <w:sz w:val="20"/>
          <w:szCs w:val="20"/>
        </w:rPr>
        <w:t xml:space="preserve"> </w:t>
      </w:r>
      <w:r w:rsidRPr="006A1E7A">
        <w:rPr>
          <w:rFonts w:ascii="Arial" w:eastAsia="Calibri" w:hAnsi="Arial" w:cs="Arial"/>
          <w:spacing w:val="-1"/>
          <w:sz w:val="20"/>
          <w:szCs w:val="20"/>
        </w:rPr>
        <w:t>zwany</w:t>
      </w:r>
      <w:r w:rsidRPr="006A1E7A">
        <w:rPr>
          <w:rFonts w:ascii="Arial" w:eastAsia="Calibri" w:hAnsi="Arial" w:cs="Arial"/>
          <w:spacing w:val="-7"/>
          <w:sz w:val="20"/>
          <w:szCs w:val="20"/>
        </w:rPr>
        <w:t xml:space="preserve"> </w:t>
      </w:r>
      <w:r w:rsidRPr="006A1E7A">
        <w:rPr>
          <w:rFonts w:ascii="Arial" w:eastAsia="Calibri" w:hAnsi="Arial" w:cs="Arial"/>
          <w:sz w:val="20"/>
          <w:szCs w:val="20"/>
        </w:rPr>
        <w:t>dalej</w:t>
      </w:r>
      <w:r w:rsidRPr="006A1E7A">
        <w:rPr>
          <w:rFonts w:ascii="Arial" w:eastAsia="Calibri" w:hAnsi="Arial" w:cs="Arial"/>
          <w:spacing w:val="-5"/>
          <w:sz w:val="20"/>
          <w:szCs w:val="20"/>
        </w:rPr>
        <w:t xml:space="preserve"> </w:t>
      </w:r>
      <w:r w:rsidRPr="006A1E7A">
        <w:rPr>
          <w:rFonts w:ascii="Arial" w:eastAsia="Calibri" w:hAnsi="Arial" w:cs="Arial"/>
          <w:sz w:val="20"/>
          <w:szCs w:val="20"/>
        </w:rPr>
        <w:t>w</w:t>
      </w:r>
      <w:r w:rsidRPr="006A1E7A">
        <w:rPr>
          <w:rFonts w:ascii="Arial" w:eastAsia="Calibri" w:hAnsi="Arial" w:cs="Arial"/>
          <w:spacing w:val="-7"/>
          <w:sz w:val="20"/>
          <w:szCs w:val="20"/>
        </w:rPr>
        <w:t xml:space="preserve"> </w:t>
      </w:r>
      <w:r w:rsidRPr="006A1E7A">
        <w:rPr>
          <w:rFonts w:ascii="Arial" w:eastAsia="Calibri" w:hAnsi="Arial" w:cs="Arial"/>
          <w:spacing w:val="-1"/>
          <w:sz w:val="20"/>
          <w:szCs w:val="20"/>
        </w:rPr>
        <w:t>treści</w:t>
      </w:r>
      <w:r w:rsidRPr="006A1E7A">
        <w:rPr>
          <w:rFonts w:ascii="Arial" w:eastAsia="Calibri" w:hAnsi="Arial" w:cs="Arial"/>
          <w:spacing w:val="-5"/>
          <w:sz w:val="20"/>
          <w:szCs w:val="20"/>
        </w:rPr>
        <w:t xml:space="preserve"> </w:t>
      </w:r>
      <w:r w:rsidRPr="006A1E7A">
        <w:rPr>
          <w:rFonts w:ascii="Arial" w:eastAsia="Calibri" w:hAnsi="Arial" w:cs="Arial"/>
          <w:sz w:val="20"/>
          <w:szCs w:val="20"/>
        </w:rPr>
        <w:t>umowy</w:t>
      </w:r>
      <w:r w:rsidRPr="006A1E7A">
        <w:rPr>
          <w:rFonts w:ascii="Arial" w:eastAsia="Calibri" w:hAnsi="Arial" w:cs="Arial"/>
          <w:spacing w:val="-6"/>
          <w:sz w:val="20"/>
          <w:szCs w:val="20"/>
        </w:rPr>
        <w:t xml:space="preserve"> </w:t>
      </w:r>
      <w:r w:rsidRPr="006A1E7A">
        <w:rPr>
          <w:rFonts w:ascii="Arial" w:eastAsia="Calibri" w:hAnsi="Arial" w:cs="Arial"/>
          <w:b/>
          <w:bCs/>
          <w:spacing w:val="-1"/>
          <w:sz w:val="20"/>
          <w:szCs w:val="20"/>
        </w:rPr>
        <w:t>„Bankiem” (Wykonawcą)</w:t>
      </w:r>
    </w:p>
    <w:p w:rsidR="006A1E7A" w:rsidRPr="006A1E7A" w:rsidRDefault="006A1E7A" w:rsidP="006A1E7A">
      <w:pPr>
        <w:spacing w:after="0"/>
        <w:jc w:val="center"/>
        <w:rPr>
          <w:rFonts w:ascii="Arial" w:eastAsia="Calibri" w:hAnsi="Arial" w:cs="Arial"/>
          <w:b/>
          <w:sz w:val="20"/>
          <w:szCs w:val="20"/>
          <w:lang w:val="en-US"/>
        </w:rPr>
      </w:pPr>
    </w:p>
    <w:p w:rsidR="006A1E7A" w:rsidRPr="006A1E7A" w:rsidRDefault="006A1E7A" w:rsidP="006A1E7A">
      <w:pPr>
        <w:spacing w:after="0"/>
        <w:jc w:val="center"/>
        <w:rPr>
          <w:rFonts w:ascii="Arial" w:eastAsia="Calibri" w:hAnsi="Arial" w:cs="Arial"/>
          <w:b/>
          <w:sz w:val="20"/>
          <w:szCs w:val="20"/>
          <w:lang w:val="en-US"/>
        </w:rPr>
      </w:pPr>
      <w:r w:rsidRPr="006A1E7A">
        <w:rPr>
          <w:rFonts w:ascii="Arial" w:eastAsia="Calibri" w:hAnsi="Arial" w:cs="Arial"/>
          <w:b/>
          <w:sz w:val="20"/>
          <w:szCs w:val="20"/>
          <w:lang w:val="en-US"/>
        </w:rPr>
        <w:t>§ 1.</w:t>
      </w:r>
    </w:p>
    <w:p w:rsidR="006A1E7A" w:rsidRPr="006A1E7A" w:rsidRDefault="006A1E7A" w:rsidP="006A1E7A">
      <w:pPr>
        <w:numPr>
          <w:ilvl w:val="1"/>
          <w:numId w:val="1"/>
        </w:numPr>
        <w:tabs>
          <w:tab w:val="left" w:pos="720"/>
        </w:tabs>
        <w:suppressAutoHyphens/>
        <w:spacing w:before="240" w:after="0"/>
        <w:ind w:left="360" w:right="-6" w:hanging="360"/>
        <w:jc w:val="both"/>
        <w:rPr>
          <w:rFonts w:ascii="Arial" w:eastAsia="Calibri" w:hAnsi="Arial" w:cs="Arial"/>
          <w:sz w:val="20"/>
          <w:szCs w:val="20"/>
        </w:rPr>
      </w:pPr>
      <w:r w:rsidRPr="006A1E7A">
        <w:rPr>
          <w:rFonts w:ascii="Arial" w:eastAsia="Calibri" w:hAnsi="Arial" w:cs="Arial"/>
          <w:sz w:val="20"/>
          <w:szCs w:val="20"/>
        </w:rPr>
        <w:t>Na podstawie zamówienia publicznego znak ............................. prowadzonego w trybie przetargu nieograniczonego w oparciu o art. 39 ustawy Prawo zamówień publicznych, Bank udziela Kredytobiorcy na warunkach określonych niniejszą umową kredy</w:t>
      </w:r>
      <w:r w:rsidR="00637F7B">
        <w:rPr>
          <w:rFonts w:ascii="Arial" w:eastAsia="Calibri" w:hAnsi="Arial" w:cs="Arial"/>
          <w:sz w:val="20"/>
          <w:szCs w:val="20"/>
        </w:rPr>
        <w:t>tu w walucie polskiej w kwocie 9.65</w:t>
      </w:r>
      <w:r w:rsidRPr="006A1E7A">
        <w:rPr>
          <w:rFonts w:ascii="Arial" w:eastAsia="Calibri" w:hAnsi="Arial" w:cs="Arial"/>
          <w:sz w:val="20"/>
          <w:szCs w:val="20"/>
        </w:rPr>
        <w:t xml:space="preserve">0.000 zł (słownie: </w:t>
      </w:r>
      <w:r w:rsidR="00637F7B">
        <w:rPr>
          <w:rFonts w:ascii="Arial" w:eastAsia="Calibri" w:hAnsi="Arial" w:cs="Arial"/>
          <w:sz w:val="20"/>
          <w:szCs w:val="20"/>
        </w:rPr>
        <w:t xml:space="preserve">dziewięć milionów sześćset pięćdziesiąt tysięcy </w:t>
      </w:r>
      <w:r w:rsidRPr="006A1E7A">
        <w:rPr>
          <w:rFonts w:ascii="Arial" w:eastAsia="Calibri" w:hAnsi="Arial" w:cs="Arial"/>
          <w:sz w:val="20"/>
          <w:szCs w:val="20"/>
        </w:rPr>
        <w:t>złotych).</w:t>
      </w:r>
    </w:p>
    <w:p w:rsidR="006A1E7A" w:rsidRPr="00637F7B" w:rsidRDefault="006A1E7A" w:rsidP="00637F7B">
      <w:pPr>
        <w:numPr>
          <w:ilvl w:val="1"/>
          <w:numId w:val="1"/>
        </w:numPr>
        <w:tabs>
          <w:tab w:val="left" w:pos="720"/>
        </w:tabs>
        <w:suppressAutoHyphens/>
        <w:spacing w:before="240" w:after="0"/>
        <w:ind w:left="360" w:right="-6" w:hanging="360"/>
        <w:jc w:val="both"/>
        <w:rPr>
          <w:rFonts w:ascii="Arial" w:eastAsia="Calibri" w:hAnsi="Arial" w:cs="Arial"/>
          <w:sz w:val="20"/>
          <w:szCs w:val="20"/>
        </w:rPr>
      </w:pPr>
      <w:r w:rsidRPr="00637F7B">
        <w:rPr>
          <w:rFonts w:ascii="Arial" w:eastAsia="Calibri" w:hAnsi="Arial" w:cs="Arial"/>
          <w:sz w:val="20"/>
          <w:szCs w:val="20"/>
        </w:rPr>
        <w:t>Kredytobiorca oświadcza, że środki z kredytu zostaną przeznaczone na sfinansowanie planowanego  deficytu</w:t>
      </w:r>
      <w:r w:rsidR="00637F7B" w:rsidRPr="00637F7B">
        <w:rPr>
          <w:rFonts w:ascii="Arial" w:eastAsia="Calibri" w:hAnsi="Arial" w:cs="Arial"/>
          <w:sz w:val="20"/>
          <w:szCs w:val="20"/>
        </w:rPr>
        <w:t xml:space="preserve">  budżetu  Gminy Czersk  w  2018</w:t>
      </w:r>
      <w:r w:rsidRPr="00637F7B">
        <w:rPr>
          <w:rFonts w:ascii="Arial" w:eastAsia="Calibri" w:hAnsi="Arial" w:cs="Arial"/>
          <w:sz w:val="20"/>
          <w:szCs w:val="20"/>
        </w:rPr>
        <w:t xml:space="preserve">  roku  i  spłatę  zobowiązań  wynikających z zaciągniętych</w:t>
      </w:r>
      <w:r w:rsidR="00726A8E" w:rsidRPr="00637F7B">
        <w:rPr>
          <w:rFonts w:ascii="Arial" w:eastAsia="Calibri" w:hAnsi="Arial" w:cs="Arial"/>
          <w:sz w:val="20"/>
          <w:szCs w:val="20"/>
        </w:rPr>
        <w:t xml:space="preserve"> kredytów</w:t>
      </w:r>
      <w:r w:rsidRPr="00637F7B">
        <w:rPr>
          <w:rFonts w:ascii="Arial" w:eastAsia="Calibri" w:hAnsi="Arial" w:cs="Arial"/>
          <w:sz w:val="20"/>
          <w:szCs w:val="20"/>
        </w:rPr>
        <w:t>, zgodnie z art. 89 ust. 1 pkt 2 i pkt 3 ustawy z dnia 27 sierpnia 2</w:t>
      </w:r>
      <w:r w:rsidR="00637F7B" w:rsidRPr="00637F7B">
        <w:rPr>
          <w:rFonts w:ascii="Arial" w:eastAsia="Calibri" w:hAnsi="Arial" w:cs="Arial"/>
          <w:sz w:val="20"/>
          <w:szCs w:val="20"/>
        </w:rPr>
        <w:t>009 r. o finansach publicznych.</w:t>
      </w:r>
    </w:p>
    <w:p w:rsidR="006A1E7A" w:rsidRPr="006A1E7A" w:rsidRDefault="006A1E7A" w:rsidP="006A1E7A">
      <w:pPr>
        <w:spacing w:before="240" w:after="0"/>
        <w:jc w:val="center"/>
        <w:rPr>
          <w:rFonts w:ascii="Arial" w:eastAsia="Calibri" w:hAnsi="Arial" w:cs="Arial"/>
          <w:b/>
          <w:sz w:val="20"/>
          <w:szCs w:val="20"/>
          <w:lang w:val="en-US"/>
        </w:rPr>
      </w:pPr>
      <w:r w:rsidRPr="00637F7B">
        <w:rPr>
          <w:rFonts w:ascii="Arial" w:eastAsia="Calibri" w:hAnsi="Arial" w:cs="Arial"/>
          <w:b/>
          <w:sz w:val="20"/>
          <w:szCs w:val="20"/>
          <w:lang w:val="en-US"/>
        </w:rPr>
        <w:t>§ 2.</w:t>
      </w:r>
    </w:p>
    <w:p w:rsidR="006A1E7A" w:rsidRPr="006A1E7A" w:rsidRDefault="006A1E7A" w:rsidP="006A1E7A">
      <w:pPr>
        <w:numPr>
          <w:ilvl w:val="1"/>
          <w:numId w:val="3"/>
        </w:numPr>
        <w:tabs>
          <w:tab w:val="left" w:pos="720"/>
        </w:tabs>
        <w:suppressAutoHyphens/>
        <w:spacing w:before="240" w:after="0"/>
        <w:ind w:right="-6"/>
        <w:jc w:val="both"/>
        <w:rPr>
          <w:rFonts w:ascii="Arial" w:eastAsia="Calibri" w:hAnsi="Arial" w:cs="Arial"/>
          <w:sz w:val="20"/>
          <w:szCs w:val="20"/>
        </w:rPr>
      </w:pPr>
      <w:r w:rsidRPr="006A1E7A">
        <w:rPr>
          <w:rFonts w:ascii="Arial" w:eastAsia="Calibri" w:hAnsi="Arial" w:cs="Arial"/>
          <w:sz w:val="20"/>
          <w:szCs w:val="20"/>
        </w:rPr>
        <w:t>Kredyt  udzielony  jest  na  okres  od  dnia  zawarcia  umowy  tj.  ..</w:t>
      </w:r>
      <w:r w:rsidR="00637F7B">
        <w:rPr>
          <w:rFonts w:ascii="Arial" w:eastAsia="Calibri" w:hAnsi="Arial" w:cs="Arial"/>
          <w:sz w:val="20"/>
          <w:szCs w:val="20"/>
        </w:rPr>
        <w:t>...............  r.  do  dnia 31.10.2033</w:t>
      </w:r>
      <w:r w:rsidRPr="006A1E7A">
        <w:rPr>
          <w:rFonts w:ascii="Arial" w:eastAsia="Calibri" w:hAnsi="Arial" w:cs="Arial"/>
          <w:sz w:val="20"/>
          <w:szCs w:val="20"/>
        </w:rPr>
        <w:t xml:space="preserve"> r.</w:t>
      </w:r>
    </w:p>
    <w:p w:rsidR="006A1E7A" w:rsidRPr="006A1E7A" w:rsidRDefault="006A1E7A" w:rsidP="006A1E7A">
      <w:pPr>
        <w:numPr>
          <w:ilvl w:val="1"/>
          <w:numId w:val="3"/>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Bank otworzy rachunek kredytowy o numerze ................................... najpóźniej w dniu zawarcia umowy i prowadzić go będzie nieodpłatnie w trakcie realizacji niniejszej umowy kredytowej.</w:t>
      </w:r>
    </w:p>
    <w:p w:rsidR="006A1E7A" w:rsidRPr="006A1E7A" w:rsidRDefault="006A1E7A" w:rsidP="006A1E7A">
      <w:pPr>
        <w:numPr>
          <w:ilvl w:val="1"/>
          <w:numId w:val="3"/>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Bank stawia do dyspozycji Kredytobiorcy środki kredytu określone w § 1 ust. 1 umowy, w dniu podpisania umowy.</w:t>
      </w:r>
    </w:p>
    <w:p w:rsidR="006A1E7A" w:rsidRPr="006A1E7A" w:rsidRDefault="006A1E7A" w:rsidP="006A1E7A">
      <w:pPr>
        <w:numPr>
          <w:ilvl w:val="1"/>
          <w:numId w:val="3"/>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Bank uruchomi środki poszczególnych transz kredytu poprzez realizację dyspozycji kredytobiorcy złożonych w Banku najpóźniej do godz. 15 na .......... dni robocze(</w:t>
      </w:r>
      <w:proofErr w:type="spellStart"/>
      <w:r w:rsidRPr="006A1E7A">
        <w:rPr>
          <w:rFonts w:ascii="Arial" w:eastAsia="Calibri" w:hAnsi="Arial" w:cs="Arial"/>
          <w:sz w:val="20"/>
          <w:szCs w:val="20"/>
        </w:rPr>
        <w:t>ych</w:t>
      </w:r>
      <w:proofErr w:type="spellEnd"/>
      <w:r w:rsidRPr="006A1E7A">
        <w:rPr>
          <w:rFonts w:ascii="Arial" w:eastAsia="Calibri" w:hAnsi="Arial" w:cs="Arial"/>
          <w:sz w:val="20"/>
          <w:szCs w:val="20"/>
        </w:rPr>
        <w:t xml:space="preserve">) przed planowanym uruchomieniem transzy </w:t>
      </w:r>
      <w:r w:rsidR="00637F7B">
        <w:rPr>
          <w:rFonts w:ascii="Arial" w:eastAsia="Calibri" w:hAnsi="Arial" w:cs="Arial"/>
          <w:sz w:val="20"/>
          <w:szCs w:val="20"/>
        </w:rPr>
        <w:t>kredytu. W miesiącu grudniu 2018</w:t>
      </w:r>
      <w:r w:rsidRPr="006A1E7A">
        <w:rPr>
          <w:rFonts w:ascii="Arial" w:eastAsia="Calibri" w:hAnsi="Arial" w:cs="Arial"/>
          <w:sz w:val="20"/>
          <w:szCs w:val="20"/>
        </w:rPr>
        <w:t xml:space="preserve"> r. Kredytobiorca zastrzega sobie możliwość podania do dnia 24 grudnia (włącznie) przybliżonej kwoty transzy uruchomienia kredytu, a do dnia 29 grudnia jej dokładnego potwierdzenia i złożenia pisemnego wniosku z terminem wypłaty gwarantującym możliwość zaksięgowania wpływu środków kredytu na rachunek Kredytobiorcy w nieprzekraczalnym </w:t>
      </w:r>
      <w:r w:rsidR="00637F7B">
        <w:rPr>
          <w:rFonts w:ascii="Arial" w:eastAsia="Calibri" w:hAnsi="Arial" w:cs="Arial"/>
          <w:sz w:val="20"/>
          <w:szCs w:val="20"/>
        </w:rPr>
        <w:t>terminie do dnia 31 grudnia 2018</w:t>
      </w:r>
      <w:r w:rsidRPr="006A1E7A">
        <w:rPr>
          <w:rFonts w:ascii="Arial" w:eastAsia="Calibri" w:hAnsi="Arial" w:cs="Arial"/>
          <w:sz w:val="20"/>
          <w:szCs w:val="20"/>
        </w:rPr>
        <w:t xml:space="preserve"> r.</w:t>
      </w:r>
    </w:p>
    <w:p w:rsidR="006A1E7A" w:rsidRPr="006A1E7A" w:rsidRDefault="006A1E7A" w:rsidP="006A1E7A">
      <w:pPr>
        <w:numPr>
          <w:ilvl w:val="1"/>
          <w:numId w:val="3"/>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Ostateczny termin wykorzystania k</w:t>
      </w:r>
      <w:r w:rsidR="00637F7B">
        <w:rPr>
          <w:rFonts w:ascii="Arial" w:eastAsia="Calibri" w:hAnsi="Arial" w:cs="Arial"/>
          <w:sz w:val="20"/>
          <w:szCs w:val="20"/>
        </w:rPr>
        <w:t>redytu upływa z dniem 31.12.2018</w:t>
      </w:r>
      <w:r w:rsidRPr="006A1E7A">
        <w:rPr>
          <w:rFonts w:ascii="Arial" w:eastAsia="Calibri" w:hAnsi="Arial" w:cs="Arial"/>
          <w:sz w:val="20"/>
          <w:szCs w:val="20"/>
        </w:rPr>
        <w:t xml:space="preserve"> r.</w:t>
      </w:r>
    </w:p>
    <w:p w:rsidR="006A1E7A" w:rsidRPr="006A1E7A" w:rsidRDefault="006A1E7A" w:rsidP="006A1E7A">
      <w:pPr>
        <w:numPr>
          <w:ilvl w:val="1"/>
          <w:numId w:val="3"/>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lastRenderedPageBreak/>
        <w:t>Zakończenie okresu wykorzystania kredytu przypada na dzień ustalony w ust. 5 albo na dzień następny po dniu złożenia przez Kredytobiorcę pisemnego oświadczenia o rezygnacji z dalszego wykorzystania kredytu.</w:t>
      </w:r>
    </w:p>
    <w:p w:rsidR="006A1E7A" w:rsidRPr="006A1E7A" w:rsidRDefault="006A1E7A" w:rsidP="006A1E7A">
      <w:pPr>
        <w:numPr>
          <w:ilvl w:val="1"/>
          <w:numId w:val="3"/>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Bank dokona rozliczenia wykorzystanego kredytu po upływie terminu, o którym mowa w ust. 6.</w:t>
      </w:r>
    </w:p>
    <w:p w:rsidR="006A1E7A" w:rsidRPr="006A1E7A" w:rsidRDefault="006A1E7A" w:rsidP="006A1E7A">
      <w:pPr>
        <w:numPr>
          <w:ilvl w:val="1"/>
          <w:numId w:val="3"/>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Bank otworzy subkonto  o numerze ................................. do rachunku kredytowego o którym mowa w ust. 2 najpóźniej w dniu zawarcia umowy i prowadzić je będzie nieodpłatnie w trakcie realizacji niniejszej umowy kredytowej.</w:t>
      </w:r>
    </w:p>
    <w:p w:rsidR="006A1E7A" w:rsidRPr="006A1E7A" w:rsidRDefault="006A1E7A" w:rsidP="006A1E7A">
      <w:pPr>
        <w:spacing w:after="0"/>
        <w:jc w:val="center"/>
        <w:rPr>
          <w:rFonts w:ascii="Arial" w:eastAsia="Calibri" w:hAnsi="Arial" w:cs="Arial"/>
          <w:b/>
          <w:sz w:val="20"/>
          <w:szCs w:val="20"/>
          <w:lang w:val="en-US"/>
        </w:rPr>
      </w:pPr>
      <w:r w:rsidRPr="006A1E7A">
        <w:rPr>
          <w:rFonts w:ascii="Arial" w:eastAsia="Calibri" w:hAnsi="Arial" w:cs="Arial"/>
          <w:b/>
          <w:sz w:val="20"/>
          <w:szCs w:val="20"/>
          <w:lang w:val="en-US"/>
        </w:rPr>
        <w:t>§ 3.</w:t>
      </w:r>
    </w:p>
    <w:p w:rsidR="006A1E7A" w:rsidRPr="006A1E7A" w:rsidRDefault="006A1E7A" w:rsidP="006A1E7A">
      <w:pPr>
        <w:numPr>
          <w:ilvl w:val="1"/>
          <w:numId w:val="4"/>
        </w:numPr>
        <w:tabs>
          <w:tab w:val="left" w:pos="720"/>
        </w:tabs>
        <w:suppressAutoHyphens/>
        <w:spacing w:before="240" w:after="0"/>
        <w:ind w:right="-6"/>
        <w:jc w:val="both"/>
        <w:rPr>
          <w:rFonts w:ascii="Arial" w:eastAsia="Calibri" w:hAnsi="Arial" w:cs="Arial"/>
          <w:sz w:val="20"/>
          <w:szCs w:val="20"/>
        </w:rPr>
      </w:pPr>
      <w:r w:rsidRPr="006A1E7A">
        <w:rPr>
          <w:rFonts w:ascii="Arial" w:eastAsia="Calibri" w:hAnsi="Arial" w:cs="Arial"/>
          <w:sz w:val="20"/>
          <w:szCs w:val="20"/>
        </w:rPr>
        <w:t>Wykorzystanie kredytu następować będzie w walucie polskiej.</w:t>
      </w:r>
    </w:p>
    <w:p w:rsidR="006A1E7A" w:rsidRPr="006A1E7A" w:rsidRDefault="006A1E7A" w:rsidP="006A1E7A">
      <w:pPr>
        <w:numPr>
          <w:ilvl w:val="1"/>
          <w:numId w:val="4"/>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Kredyt będzie wykorzystany zgodnie z przeznaczeniem i do wysokości udzielonego kredytu, w formie  bezgotówkowej,  poprzez  realizację  dyspozycji  Kredytobiorcy  w  ciężar  rachunku, o którym mowa w § 2 ust. 2.</w:t>
      </w:r>
    </w:p>
    <w:p w:rsidR="006A1E7A" w:rsidRPr="006A1E7A" w:rsidRDefault="006A1E7A" w:rsidP="006A1E7A">
      <w:pPr>
        <w:numPr>
          <w:ilvl w:val="1"/>
          <w:numId w:val="4"/>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Bank dokona uruchomienia wszystkich transz kredytu zgodnie z dyspozycjami Kredytobiorcy bez naliczania prowizji od niewykorzystanej części kredytu.</w:t>
      </w:r>
    </w:p>
    <w:p w:rsidR="006A1E7A" w:rsidRPr="006A1E7A" w:rsidRDefault="006A1E7A" w:rsidP="006A1E7A">
      <w:pPr>
        <w:spacing w:after="0"/>
        <w:jc w:val="center"/>
        <w:rPr>
          <w:rFonts w:ascii="Arial" w:eastAsia="Calibri" w:hAnsi="Arial" w:cs="Arial"/>
          <w:b/>
          <w:sz w:val="20"/>
          <w:szCs w:val="20"/>
          <w:lang w:val="en-US"/>
        </w:rPr>
      </w:pPr>
    </w:p>
    <w:p w:rsidR="006A1E7A" w:rsidRPr="006A1E7A" w:rsidRDefault="006A1E7A" w:rsidP="006A1E7A">
      <w:pPr>
        <w:spacing w:after="0"/>
        <w:jc w:val="center"/>
        <w:rPr>
          <w:rFonts w:ascii="Arial" w:eastAsia="Calibri" w:hAnsi="Arial" w:cs="Arial"/>
          <w:b/>
          <w:sz w:val="20"/>
          <w:szCs w:val="20"/>
          <w:lang w:val="en-US"/>
        </w:rPr>
      </w:pPr>
      <w:r w:rsidRPr="006A1E7A">
        <w:rPr>
          <w:rFonts w:ascii="Arial" w:eastAsia="Calibri" w:hAnsi="Arial" w:cs="Arial"/>
          <w:b/>
          <w:sz w:val="20"/>
          <w:szCs w:val="20"/>
          <w:lang w:val="en-US"/>
        </w:rPr>
        <w:t>§ 4.</w:t>
      </w:r>
    </w:p>
    <w:p w:rsidR="006A1E7A" w:rsidRPr="006A1E7A" w:rsidRDefault="006A1E7A" w:rsidP="006A1E7A">
      <w:pPr>
        <w:numPr>
          <w:ilvl w:val="1"/>
          <w:numId w:val="5"/>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Kwota wykorzystanego kredytu jest oprocentowana w stosunku rocznym, według zmiennej stopy procentowej. Stopa procentowa równa jest wysokości stawki bazowej powiększonej o stałą marżę Banku wskazaną w ust. 5.</w:t>
      </w:r>
    </w:p>
    <w:p w:rsidR="006A1E7A" w:rsidRPr="006A1E7A" w:rsidRDefault="006A1E7A" w:rsidP="006A1E7A">
      <w:pPr>
        <w:numPr>
          <w:ilvl w:val="1"/>
          <w:numId w:val="5"/>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Zobowiązania Kredytobiorcy z tytułu odsetek od kredytu regulowane będą w miesięcznych okresach obrachunkowych jako suma zmiennej stawki bazowej WIBOR dla złotowych depozytów 1-miesięcznych na rynku międzybankowym, z ostatniego notowania w miesiącu poprzedzającym miesiąc, za który naliczane będą odsetki, powiększonej o stałą marżę Banku.</w:t>
      </w:r>
    </w:p>
    <w:p w:rsidR="006A1E7A" w:rsidRPr="006A1E7A" w:rsidRDefault="006A1E7A" w:rsidP="006A1E7A">
      <w:pPr>
        <w:numPr>
          <w:ilvl w:val="1"/>
          <w:numId w:val="5"/>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Odsetki naliczane będą za rzeczywistą liczbę dni wykorzystania kredytu przy założeniu, że rok liczy 365 dni.</w:t>
      </w:r>
    </w:p>
    <w:p w:rsidR="006A1E7A" w:rsidRPr="006A1E7A" w:rsidRDefault="006A1E7A" w:rsidP="006A1E7A">
      <w:pPr>
        <w:numPr>
          <w:ilvl w:val="1"/>
          <w:numId w:val="5"/>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O wysokości stawki bazowej (WIBOR 1 M) stanowiącej podstawę obliczenia oprocentowania kredytu w danym miesiącu oraz o kwocie naliczonych odsetek za dany miesiąc, Kredytobiorca będzie powiadamiany pisemnie przez Bank w terminie do 20 dnia tego miesiąca.</w:t>
      </w:r>
    </w:p>
    <w:p w:rsidR="006A1E7A" w:rsidRPr="006A1E7A" w:rsidRDefault="006A1E7A" w:rsidP="006A1E7A">
      <w:pPr>
        <w:numPr>
          <w:ilvl w:val="1"/>
          <w:numId w:val="5"/>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Marża Banku wynosi ..................</w:t>
      </w:r>
    </w:p>
    <w:p w:rsidR="006A1E7A" w:rsidRPr="006A1E7A" w:rsidRDefault="006A1E7A" w:rsidP="006A1E7A">
      <w:pPr>
        <w:numPr>
          <w:ilvl w:val="1"/>
          <w:numId w:val="5"/>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W przypadku, gdy stopa procentowa osiągnie wartość ujemną, to do wyliczenia oprocentowania kredytu przyjęta zostanie stopa procentowa równa 0 (zero).</w:t>
      </w:r>
    </w:p>
    <w:p w:rsidR="006A1E7A" w:rsidRPr="006A1E7A" w:rsidRDefault="006A1E7A" w:rsidP="006A1E7A">
      <w:pPr>
        <w:spacing w:after="0"/>
        <w:jc w:val="center"/>
        <w:rPr>
          <w:rFonts w:ascii="Arial" w:eastAsia="Calibri" w:hAnsi="Arial" w:cs="Arial"/>
          <w:b/>
          <w:sz w:val="20"/>
          <w:szCs w:val="20"/>
          <w:lang w:val="en-US"/>
        </w:rPr>
      </w:pPr>
      <w:r w:rsidRPr="006A1E7A">
        <w:rPr>
          <w:rFonts w:ascii="Arial" w:eastAsia="Calibri" w:hAnsi="Arial" w:cs="Arial"/>
          <w:b/>
          <w:sz w:val="20"/>
          <w:szCs w:val="20"/>
          <w:lang w:val="en-US"/>
        </w:rPr>
        <w:t>§ 5.</w:t>
      </w:r>
    </w:p>
    <w:p w:rsidR="006A1E7A" w:rsidRPr="006A1E7A" w:rsidRDefault="006A1E7A" w:rsidP="006A1E7A">
      <w:pPr>
        <w:numPr>
          <w:ilvl w:val="1"/>
          <w:numId w:val="7"/>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Odsetki od wykorzystanego kredytu są naliczane w miesięcznych okresach obrachunkowych, zgodnie z faktyczną liczbą dni miesiąca kalendarzowego i płatne są 30 dnia miesiąca za miesiąc, za który zostały naliczone za wyjątkiem miesiąca lutego w którym odsetki płatne będą ostatniego dnia roboczego miesiąca, przy czym:</w:t>
      </w:r>
    </w:p>
    <w:p w:rsidR="006A1E7A" w:rsidRPr="006A1E7A" w:rsidRDefault="006A1E7A" w:rsidP="006A1E7A">
      <w:pPr>
        <w:numPr>
          <w:ilvl w:val="0"/>
          <w:numId w:val="6"/>
        </w:numPr>
        <w:tabs>
          <w:tab w:val="left" w:pos="720"/>
        </w:tabs>
        <w:suppressAutoHyphens/>
        <w:spacing w:before="240" w:after="0"/>
        <w:ind w:right="-6"/>
        <w:contextualSpacing/>
        <w:jc w:val="both"/>
        <w:rPr>
          <w:rFonts w:ascii="Arial" w:eastAsia="Calibri" w:hAnsi="Arial" w:cs="Arial"/>
          <w:sz w:val="20"/>
          <w:szCs w:val="20"/>
        </w:rPr>
      </w:pPr>
      <w:r w:rsidRPr="006A1E7A">
        <w:rPr>
          <w:rFonts w:ascii="Arial" w:eastAsia="Calibri" w:hAnsi="Arial" w:cs="Arial"/>
          <w:sz w:val="20"/>
          <w:szCs w:val="20"/>
        </w:rPr>
        <w:t>pierwszy  okres  obrachunkowy  liczony  jest  od  dnia  wypłaty  pierwszej  transzy  kredytu i kończy się ostatniego dnia miesiąca kalendarzowego,</w:t>
      </w:r>
    </w:p>
    <w:p w:rsidR="006A1E7A" w:rsidRPr="006A1E7A" w:rsidRDefault="006A1E7A" w:rsidP="006A1E7A">
      <w:pPr>
        <w:numPr>
          <w:ilvl w:val="0"/>
          <w:numId w:val="6"/>
        </w:numPr>
        <w:tabs>
          <w:tab w:val="left" w:pos="720"/>
        </w:tabs>
        <w:suppressAutoHyphens/>
        <w:spacing w:before="240" w:after="0"/>
        <w:ind w:right="-6"/>
        <w:contextualSpacing/>
        <w:jc w:val="both"/>
        <w:rPr>
          <w:rFonts w:ascii="Arial" w:eastAsia="Calibri" w:hAnsi="Arial" w:cs="Arial"/>
          <w:sz w:val="20"/>
          <w:szCs w:val="20"/>
        </w:rPr>
      </w:pPr>
      <w:r w:rsidRPr="006A1E7A">
        <w:rPr>
          <w:rFonts w:ascii="Arial" w:eastAsia="Calibri" w:hAnsi="Arial" w:cs="Arial"/>
          <w:sz w:val="20"/>
          <w:szCs w:val="20"/>
        </w:rPr>
        <w:t>ostatni okres obrachunkowy kończy się w dniu poprzedzającym całkowitą spłatę kredytu,</w:t>
      </w:r>
    </w:p>
    <w:p w:rsidR="006A1E7A" w:rsidRPr="006A1E7A" w:rsidRDefault="006A1E7A" w:rsidP="006A1E7A">
      <w:pPr>
        <w:numPr>
          <w:ilvl w:val="0"/>
          <w:numId w:val="6"/>
        </w:numPr>
        <w:tabs>
          <w:tab w:val="left" w:pos="720"/>
        </w:tabs>
        <w:suppressAutoHyphens/>
        <w:spacing w:before="240" w:after="0"/>
        <w:ind w:right="-6"/>
        <w:contextualSpacing/>
        <w:jc w:val="both"/>
        <w:rPr>
          <w:rFonts w:ascii="Arial" w:eastAsia="Calibri" w:hAnsi="Arial" w:cs="Arial"/>
          <w:sz w:val="20"/>
          <w:szCs w:val="20"/>
        </w:rPr>
      </w:pPr>
      <w:r w:rsidRPr="006A1E7A">
        <w:rPr>
          <w:rFonts w:ascii="Arial" w:eastAsia="Calibri" w:hAnsi="Arial" w:cs="Arial"/>
          <w:sz w:val="20"/>
          <w:szCs w:val="20"/>
        </w:rPr>
        <w:t>jeśli data spłaty kredytu lub odsetek przypada na sobotę lub dzień ustawowo wolny od pracy uważa się, że ustalony termin został zachowany, jeśli spłata nastąpiła w pierwszym dniu roboczym  po terminie określonym w umowie kredytu.</w:t>
      </w:r>
    </w:p>
    <w:p w:rsidR="006A1E7A" w:rsidRPr="006A1E7A" w:rsidRDefault="006A1E7A" w:rsidP="006A1E7A">
      <w:pPr>
        <w:numPr>
          <w:ilvl w:val="1"/>
          <w:numId w:val="7"/>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lastRenderedPageBreak/>
        <w:t>W każdym okresie obrachunkowym wchodzącym w skład umownego okresu kredytowania stopa oprocentowania kredytu jest stała.</w:t>
      </w:r>
    </w:p>
    <w:p w:rsidR="006A1E7A" w:rsidRPr="006A1E7A" w:rsidRDefault="006A1E7A" w:rsidP="006A1E7A">
      <w:pPr>
        <w:numPr>
          <w:ilvl w:val="1"/>
          <w:numId w:val="7"/>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Spłata odsetek przez Kredytobiorcę dokonana będzie w walucie polskiej w formie przelewu kwoty odsetek na subkonto, do rachunku kredytowego o którym mowa w § 2 ust. 8 prowadzone przez Bank.</w:t>
      </w:r>
    </w:p>
    <w:p w:rsidR="006A1E7A" w:rsidRPr="006A1E7A" w:rsidRDefault="006A1E7A" w:rsidP="006A1E7A">
      <w:pPr>
        <w:spacing w:after="0"/>
        <w:jc w:val="center"/>
        <w:rPr>
          <w:rFonts w:ascii="Arial" w:eastAsia="Calibri" w:hAnsi="Arial" w:cs="Arial"/>
          <w:b/>
          <w:sz w:val="20"/>
          <w:szCs w:val="20"/>
          <w:lang w:val="en-US"/>
        </w:rPr>
      </w:pPr>
      <w:r w:rsidRPr="006A1E7A">
        <w:rPr>
          <w:rFonts w:ascii="Arial" w:eastAsia="Calibri" w:hAnsi="Arial" w:cs="Arial"/>
          <w:b/>
          <w:sz w:val="20"/>
          <w:szCs w:val="20"/>
          <w:lang w:val="en-US"/>
        </w:rPr>
        <w:t>§ 6.</w:t>
      </w:r>
    </w:p>
    <w:p w:rsidR="006A1E7A" w:rsidRPr="006A1E7A" w:rsidRDefault="006A1E7A" w:rsidP="006A1E7A">
      <w:pPr>
        <w:numPr>
          <w:ilvl w:val="1"/>
          <w:numId w:val="8"/>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Kredytobiorcy  przysługuje  prawo  do  przedterminowej  spłaty  całości  lub  części  kredytu w terminie wskazanym przez Kredytobiorcę pod warunkiem uprzedniego pisemnego powiadomienia Banku doręczonego osobiście lub za pośrednictwem poczty elektronicznej lub faksem przesłanego nie później niż na 7 dni roboczych przed datą wcześniejszej spłaty całości lub części kredytu.</w:t>
      </w:r>
    </w:p>
    <w:p w:rsidR="006A1E7A" w:rsidRPr="006A1E7A" w:rsidRDefault="006A1E7A" w:rsidP="006A1E7A">
      <w:pPr>
        <w:numPr>
          <w:ilvl w:val="1"/>
          <w:numId w:val="8"/>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W przypadku dokonania wcześniejszej spłaty części kredytu lub jego całości Bank dokona rekalkulacji odsetek za okres obrachunkowy, w którym nastąpiła spłata i poinformuje pisemnie Kredytobiorcę o wysokości odsetek za ten okres obrachunkowy w ciągu dwóch dni roboczych od daty otrzymania przez Bank pisemnego powiadomienia o wcześniejszej spłacie, o którym mowa w ust. 1.</w:t>
      </w:r>
    </w:p>
    <w:p w:rsidR="006A1E7A" w:rsidRPr="006A1E7A" w:rsidRDefault="006A1E7A" w:rsidP="006A1E7A">
      <w:pPr>
        <w:numPr>
          <w:ilvl w:val="1"/>
          <w:numId w:val="8"/>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W przypadku dokonania przez Kredytobiorcę przedterminowej spłaty części kredytu, Strony ustalą nowy harmonogram spłaty kredytu w formie aneksu do umowy.</w:t>
      </w:r>
    </w:p>
    <w:p w:rsidR="006A1E7A" w:rsidRPr="006A1E7A" w:rsidRDefault="006A1E7A" w:rsidP="006A1E7A">
      <w:pPr>
        <w:numPr>
          <w:ilvl w:val="1"/>
          <w:numId w:val="8"/>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Wcześniejsza spłata całości lub części kredytu nie oznacza jego wypowiedzenia.</w:t>
      </w:r>
    </w:p>
    <w:p w:rsidR="006A1E7A" w:rsidRPr="006A1E7A" w:rsidRDefault="006A1E7A" w:rsidP="006A1E7A">
      <w:pPr>
        <w:numPr>
          <w:ilvl w:val="1"/>
          <w:numId w:val="8"/>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Bankowi  nie  przysługuje  prawo  naliczania  i  pobierania  jakichkolwiek  dodatkowych  opłat i prowizji, za wyjątkiem ustalonych w niniejszej umowie.</w:t>
      </w:r>
    </w:p>
    <w:p w:rsidR="006A1E7A" w:rsidRPr="006A1E7A" w:rsidRDefault="006A1E7A" w:rsidP="006A1E7A">
      <w:pPr>
        <w:spacing w:after="0"/>
        <w:jc w:val="center"/>
        <w:rPr>
          <w:rFonts w:ascii="Arial" w:eastAsia="Calibri" w:hAnsi="Arial" w:cs="Arial"/>
          <w:b/>
          <w:sz w:val="20"/>
          <w:szCs w:val="20"/>
          <w:lang w:val="en-US"/>
        </w:rPr>
      </w:pPr>
      <w:r w:rsidRPr="006A1E7A">
        <w:rPr>
          <w:rFonts w:ascii="Arial" w:eastAsia="Calibri" w:hAnsi="Arial" w:cs="Arial"/>
          <w:b/>
          <w:sz w:val="20"/>
          <w:szCs w:val="20"/>
          <w:lang w:val="en-US"/>
        </w:rPr>
        <w:t>§ 7.</w:t>
      </w:r>
    </w:p>
    <w:p w:rsidR="006A1E7A" w:rsidRPr="006A1E7A" w:rsidRDefault="006A1E7A" w:rsidP="006A1E7A">
      <w:pPr>
        <w:numPr>
          <w:ilvl w:val="1"/>
          <w:numId w:val="9"/>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 xml:space="preserve">Kredyt zostanie spłacony </w:t>
      </w:r>
      <w:r w:rsidR="00D909F4">
        <w:rPr>
          <w:rFonts w:ascii="Arial" w:eastAsia="Calibri" w:hAnsi="Arial" w:cs="Arial"/>
          <w:b/>
          <w:sz w:val="20"/>
          <w:szCs w:val="20"/>
        </w:rPr>
        <w:t xml:space="preserve">do dnia </w:t>
      </w:r>
      <w:r w:rsidR="00D909F4" w:rsidRPr="00D909F4">
        <w:rPr>
          <w:rFonts w:ascii="Arial" w:eastAsia="Calibri" w:hAnsi="Arial" w:cs="Arial"/>
          <w:b/>
          <w:sz w:val="20"/>
          <w:szCs w:val="20"/>
        </w:rPr>
        <w:t>31.10.2033</w:t>
      </w:r>
      <w:r w:rsidR="00D909F4" w:rsidRPr="006A1E7A">
        <w:rPr>
          <w:rFonts w:ascii="Arial" w:eastAsia="Calibri" w:hAnsi="Arial" w:cs="Arial"/>
          <w:sz w:val="20"/>
          <w:szCs w:val="20"/>
        </w:rPr>
        <w:t xml:space="preserve"> </w:t>
      </w:r>
      <w:r w:rsidR="00D909F4">
        <w:rPr>
          <w:rFonts w:ascii="Arial" w:eastAsia="Calibri" w:hAnsi="Arial" w:cs="Arial"/>
          <w:sz w:val="20"/>
          <w:szCs w:val="20"/>
        </w:rPr>
        <w:t>r.</w:t>
      </w:r>
      <w:r w:rsidRPr="006A1E7A">
        <w:rPr>
          <w:rFonts w:ascii="Arial" w:eastAsia="Calibri" w:hAnsi="Arial" w:cs="Arial"/>
          <w:sz w:val="20"/>
          <w:szCs w:val="20"/>
        </w:rPr>
        <w:t xml:space="preserve"> w terminach określonych w harmonogramie spłaty kredytu o którym mowa w ust.2.</w:t>
      </w:r>
    </w:p>
    <w:p w:rsidR="006A1E7A" w:rsidRPr="006A1E7A" w:rsidRDefault="006A1E7A" w:rsidP="006A1E7A">
      <w:pPr>
        <w:numPr>
          <w:ilvl w:val="1"/>
          <w:numId w:val="9"/>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Harmonogram spłaty kredytu stanowi załącznik nr 1 do Umowy.</w:t>
      </w:r>
    </w:p>
    <w:p w:rsidR="006A1E7A" w:rsidRPr="006A1E7A" w:rsidRDefault="006A1E7A" w:rsidP="006A1E7A">
      <w:pPr>
        <w:spacing w:after="0"/>
        <w:jc w:val="center"/>
        <w:rPr>
          <w:rFonts w:ascii="Arial" w:eastAsia="Calibri" w:hAnsi="Arial" w:cs="Arial"/>
          <w:b/>
          <w:sz w:val="20"/>
          <w:szCs w:val="20"/>
          <w:lang w:val="en-US"/>
        </w:rPr>
      </w:pPr>
      <w:r w:rsidRPr="006A1E7A">
        <w:rPr>
          <w:rFonts w:ascii="Arial" w:eastAsia="Calibri" w:hAnsi="Arial" w:cs="Arial"/>
          <w:b/>
          <w:sz w:val="20"/>
          <w:szCs w:val="20"/>
          <w:lang w:val="en-US"/>
        </w:rPr>
        <w:t>§ 8.</w:t>
      </w:r>
    </w:p>
    <w:p w:rsidR="006A1E7A" w:rsidRPr="006A1E7A" w:rsidRDefault="006A1E7A" w:rsidP="006A1E7A">
      <w:pPr>
        <w:spacing w:before="122" w:after="120"/>
        <w:ind w:right="111"/>
        <w:jc w:val="both"/>
        <w:rPr>
          <w:rFonts w:ascii="Arial" w:eastAsia="Calibri" w:hAnsi="Arial" w:cs="Arial"/>
          <w:sz w:val="20"/>
          <w:szCs w:val="20"/>
        </w:rPr>
      </w:pPr>
      <w:r w:rsidRPr="006A1E7A">
        <w:rPr>
          <w:rFonts w:ascii="Arial" w:eastAsia="Calibri" w:hAnsi="Arial" w:cs="Arial"/>
          <w:spacing w:val="-1"/>
          <w:sz w:val="20"/>
          <w:szCs w:val="20"/>
        </w:rPr>
        <w:t>Spłata</w:t>
      </w:r>
      <w:r w:rsidRPr="006A1E7A">
        <w:rPr>
          <w:rFonts w:ascii="Arial" w:eastAsia="Calibri" w:hAnsi="Arial" w:cs="Arial"/>
          <w:spacing w:val="15"/>
          <w:sz w:val="20"/>
          <w:szCs w:val="20"/>
        </w:rPr>
        <w:t xml:space="preserve"> </w:t>
      </w:r>
      <w:r w:rsidRPr="006A1E7A">
        <w:rPr>
          <w:rFonts w:ascii="Arial" w:eastAsia="Calibri" w:hAnsi="Arial" w:cs="Arial"/>
          <w:spacing w:val="-1"/>
          <w:sz w:val="20"/>
          <w:szCs w:val="20"/>
        </w:rPr>
        <w:t>kredytu</w:t>
      </w:r>
      <w:r w:rsidRPr="006A1E7A">
        <w:rPr>
          <w:rFonts w:ascii="Arial" w:eastAsia="Calibri" w:hAnsi="Arial" w:cs="Arial"/>
          <w:spacing w:val="15"/>
          <w:sz w:val="20"/>
          <w:szCs w:val="20"/>
        </w:rPr>
        <w:t xml:space="preserve"> </w:t>
      </w:r>
      <w:r w:rsidRPr="006A1E7A">
        <w:rPr>
          <w:rFonts w:ascii="Arial" w:eastAsia="Calibri" w:hAnsi="Arial" w:cs="Arial"/>
          <w:sz w:val="20"/>
          <w:szCs w:val="20"/>
        </w:rPr>
        <w:t>w</w:t>
      </w:r>
      <w:r w:rsidRPr="006A1E7A">
        <w:rPr>
          <w:rFonts w:ascii="Arial" w:eastAsia="Calibri" w:hAnsi="Arial" w:cs="Arial"/>
          <w:spacing w:val="15"/>
          <w:sz w:val="20"/>
          <w:szCs w:val="20"/>
        </w:rPr>
        <w:t xml:space="preserve"> </w:t>
      </w:r>
      <w:r w:rsidRPr="006A1E7A">
        <w:rPr>
          <w:rFonts w:ascii="Arial" w:eastAsia="Calibri" w:hAnsi="Arial" w:cs="Arial"/>
          <w:spacing w:val="-1"/>
          <w:sz w:val="20"/>
          <w:szCs w:val="20"/>
        </w:rPr>
        <w:t>kwotach</w:t>
      </w:r>
      <w:r w:rsidRPr="006A1E7A">
        <w:rPr>
          <w:rFonts w:ascii="Arial" w:eastAsia="Calibri" w:hAnsi="Arial" w:cs="Arial"/>
          <w:spacing w:val="15"/>
          <w:sz w:val="20"/>
          <w:szCs w:val="20"/>
        </w:rPr>
        <w:t xml:space="preserve"> </w:t>
      </w:r>
      <w:r w:rsidRPr="006A1E7A">
        <w:rPr>
          <w:rFonts w:ascii="Arial" w:eastAsia="Calibri" w:hAnsi="Arial" w:cs="Arial"/>
          <w:sz w:val="20"/>
          <w:szCs w:val="20"/>
        </w:rPr>
        <w:t>i</w:t>
      </w:r>
      <w:r w:rsidRPr="006A1E7A">
        <w:rPr>
          <w:rFonts w:ascii="Arial" w:eastAsia="Calibri" w:hAnsi="Arial" w:cs="Arial"/>
          <w:spacing w:val="16"/>
          <w:sz w:val="20"/>
          <w:szCs w:val="20"/>
        </w:rPr>
        <w:t xml:space="preserve"> </w:t>
      </w:r>
      <w:r w:rsidRPr="006A1E7A">
        <w:rPr>
          <w:rFonts w:ascii="Arial" w:eastAsia="Calibri" w:hAnsi="Arial" w:cs="Arial"/>
          <w:spacing w:val="-1"/>
          <w:sz w:val="20"/>
          <w:szCs w:val="20"/>
        </w:rPr>
        <w:t>terminach</w:t>
      </w:r>
      <w:r w:rsidRPr="006A1E7A">
        <w:rPr>
          <w:rFonts w:ascii="Arial" w:eastAsia="Calibri" w:hAnsi="Arial" w:cs="Arial"/>
          <w:spacing w:val="15"/>
          <w:sz w:val="20"/>
          <w:szCs w:val="20"/>
        </w:rPr>
        <w:t xml:space="preserve"> </w:t>
      </w:r>
      <w:r w:rsidRPr="006A1E7A">
        <w:rPr>
          <w:rFonts w:ascii="Arial" w:eastAsia="Calibri" w:hAnsi="Arial" w:cs="Arial"/>
          <w:spacing w:val="-1"/>
          <w:sz w:val="20"/>
          <w:szCs w:val="20"/>
        </w:rPr>
        <w:t>określonych</w:t>
      </w:r>
      <w:r w:rsidRPr="006A1E7A">
        <w:rPr>
          <w:rFonts w:ascii="Arial" w:eastAsia="Calibri" w:hAnsi="Arial" w:cs="Arial"/>
          <w:spacing w:val="15"/>
          <w:sz w:val="20"/>
          <w:szCs w:val="20"/>
        </w:rPr>
        <w:t xml:space="preserve"> </w:t>
      </w:r>
      <w:r w:rsidRPr="006A1E7A">
        <w:rPr>
          <w:rFonts w:ascii="Arial" w:eastAsia="Calibri" w:hAnsi="Arial" w:cs="Arial"/>
          <w:sz w:val="20"/>
          <w:szCs w:val="20"/>
        </w:rPr>
        <w:t>w</w:t>
      </w:r>
      <w:r w:rsidRPr="006A1E7A">
        <w:rPr>
          <w:rFonts w:ascii="Arial" w:eastAsia="Calibri" w:hAnsi="Arial" w:cs="Arial"/>
          <w:spacing w:val="13"/>
          <w:sz w:val="20"/>
          <w:szCs w:val="20"/>
        </w:rPr>
        <w:t xml:space="preserve"> </w:t>
      </w:r>
      <w:r w:rsidRPr="006A1E7A">
        <w:rPr>
          <w:rFonts w:ascii="Arial" w:eastAsia="Calibri" w:hAnsi="Arial" w:cs="Arial"/>
          <w:sz w:val="20"/>
          <w:szCs w:val="20"/>
        </w:rPr>
        <w:t>§</w:t>
      </w:r>
      <w:r w:rsidRPr="006A1E7A">
        <w:rPr>
          <w:rFonts w:ascii="Arial" w:eastAsia="Calibri" w:hAnsi="Arial" w:cs="Arial"/>
          <w:spacing w:val="16"/>
          <w:sz w:val="20"/>
          <w:szCs w:val="20"/>
        </w:rPr>
        <w:t xml:space="preserve"> </w:t>
      </w:r>
      <w:r w:rsidRPr="006A1E7A">
        <w:rPr>
          <w:rFonts w:ascii="Arial" w:eastAsia="Calibri" w:hAnsi="Arial" w:cs="Arial"/>
          <w:sz w:val="20"/>
          <w:szCs w:val="20"/>
        </w:rPr>
        <w:t>7</w:t>
      </w:r>
      <w:r w:rsidRPr="006A1E7A">
        <w:rPr>
          <w:rFonts w:ascii="Arial" w:eastAsia="Calibri" w:hAnsi="Arial" w:cs="Arial"/>
          <w:spacing w:val="15"/>
          <w:sz w:val="20"/>
          <w:szCs w:val="20"/>
        </w:rPr>
        <w:t xml:space="preserve"> </w:t>
      </w:r>
      <w:r w:rsidRPr="006A1E7A">
        <w:rPr>
          <w:rFonts w:ascii="Arial" w:eastAsia="Calibri" w:hAnsi="Arial" w:cs="Arial"/>
          <w:spacing w:val="-1"/>
          <w:sz w:val="20"/>
          <w:szCs w:val="20"/>
        </w:rPr>
        <w:t>następuje</w:t>
      </w:r>
      <w:r w:rsidRPr="006A1E7A">
        <w:rPr>
          <w:rFonts w:ascii="Arial" w:eastAsia="Calibri" w:hAnsi="Arial" w:cs="Arial"/>
          <w:spacing w:val="16"/>
          <w:sz w:val="20"/>
          <w:szCs w:val="20"/>
        </w:rPr>
        <w:t xml:space="preserve"> </w:t>
      </w:r>
      <w:r w:rsidRPr="006A1E7A">
        <w:rPr>
          <w:rFonts w:ascii="Arial" w:eastAsia="Calibri" w:hAnsi="Arial" w:cs="Arial"/>
          <w:sz w:val="20"/>
          <w:szCs w:val="20"/>
        </w:rPr>
        <w:t>w</w:t>
      </w:r>
      <w:r w:rsidRPr="006A1E7A">
        <w:rPr>
          <w:rFonts w:ascii="Arial" w:eastAsia="Calibri" w:hAnsi="Arial" w:cs="Arial"/>
          <w:spacing w:val="15"/>
          <w:sz w:val="20"/>
          <w:szCs w:val="20"/>
        </w:rPr>
        <w:t xml:space="preserve"> </w:t>
      </w:r>
      <w:r w:rsidRPr="006A1E7A">
        <w:rPr>
          <w:rFonts w:ascii="Arial" w:eastAsia="Calibri" w:hAnsi="Arial" w:cs="Arial"/>
          <w:spacing w:val="-1"/>
          <w:sz w:val="20"/>
          <w:szCs w:val="20"/>
        </w:rPr>
        <w:t>formie</w:t>
      </w:r>
      <w:r w:rsidRPr="006A1E7A">
        <w:rPr>
          <w:rFonts w:ascii="Arial" w:eastAsia="Calibri" w:hAnsi="Arial" w:cs="Arial"/>
          <w:spacing w:val="14"/>
          <w:sz w:val="20"/>
          <w:szCs w:val="20"/>
        </w:rPr>
        <w:t xml:space="preserve"> </w:t>
      </w:r>
      <w:r w:rsidRPr="006A1E7A">
        <w:rPr>
          <w:rFonts w:ascii="Arial" w:eastAsia="Calibri" w:hAnsi="Arial" w:cs="Arial"/>
          <w:spacing w:val="-1"/>
          <w:sz w:val="20"/>
          <w:szCs w:val="20"/>
        </w:rPr>
        <w:t>przelewu</w:t>
      </w:r>
      <w:r w:rsidRPr="006A1E7A">
        <w:rPr>
          <w:rFonts w:ascii="Arial" w:eastAsia="Calibri" w:hAnsi="Arial" w:cs="Arial"/>
          <w:spacing w:val="15"/>
          <w:sz w:val="20"/>
          <w:szCs w:val="20"/>
        </w:rPr>
        <w:t xml:space="preserve"> </w:t>
      </w:r>
      <w:r w:rsidRPr="006A1E7A">
        <w:rPr>
          <w:rFonts w:ascii="Arial" w:eastAsia="Calibri" w:hAnsi="Arial" w:cs="Arial"/>
          <w:sz w:val="20"/>
          <w:szCs w:val="20"/>
        </w:rPr>
        <w:t>w</w:t>
      </w:r>
      <w:r w:rsidRPr="006A1E7A">
        <w:rPr>
          <w:rFonts w:ascii="Arial" w:eastAsia="Calibri" w:hAnsi="Arial" w:cs="Arial"/>
          <w:spacing w:val="14"/>
          <w:sz w:val="20"/>
          <w:szCs w:val="20"/>
        </w:rPr>
        <w:t xml:space="preserve"> </w:t>
      </w:r>
      <w:r w:rsidRPr="006A1E7A">
        <w:rPr>
          <w:rFonts w:ascii="Arial" w:eastAsia="Calibri" w:hAnsi="Arial" w:cs="Arial"/>
          <w:spacing w:val="-1"/>
          <w:sz w:val="20"/>
          <w:szCs w:val="20"/>
        </w:rPr>
        <w:t>walucie</w:t>
      </w:r>
      <w:r w:rsidRPr="006A1E7A">
        <w:rPr>
          <w:rFonts w:ascii="Arial" w:eastAsia="Times New Roman" w:hAnsi="Arial" w:cs="Arial"/>
          <w:spacing w:val="93"/>
          <w:w w:val="99"/>
          <w:sz w:val="20"/>
          <w:szCs w:val="20"/>
        </w:rPr>
        <w:t xml:space="preserve"> </w:t>
      </w:r>
      <w:r w:rsidRPr="006A1E7A">
        <w:rPr>
          <w:rFonts w:ascii="Arial" w:eastAsia="Calibri" w:hAnsi="Arial" w:cs="Arial"/>
          <w:spacing w:val="-1"/>
          <w:sz w:val="20"/>
          <w:szCs w:val="20"/>
        </w:rPr>
        <w:t>polskiej</w:t>
      </w:r>
      <w:r w:rsidRPr="006A1E7A">
        <w:rPr>
          <w:rFonts w:ascii="Arial" w:eastAsia="Calibri" w:hAnsi="Arial" w:cs="Arial"/>
          <w:spacing w:val="-6"/>
          <w:sz w:val="20"/>
          <w:szCs w:val="20"/>
        </w:rPr>
        <w:t xml:space="preserve"> </w:t>
      </w:r>
      <w:r w:rsidRPr="006A1E7A">
        <w:rPr>
          <w:rFonts w:ascii="Arial" w:eastAsia="Calibri" w:hAnsi="Arial" w:cs="Arial"/>
          <w:sz w:val="20"/>
          <w:szCs w:val="20"/>
        </w:rPr>
        <w:t>kwoty</w:t>
      </w:r>
      <w:r w:rsidRPr="006A1E7A">
        <w:rPr>
          <w:rFonts w:ascii="Arial" w:eastAsia="Calibri" w:hAnsi="Arial" w:cs="Arial"/>
          <w:spacing w:val="-7"/>
          <w:sz w:val="20"/>
          <w:szCs w:val="20"/>
        </w:rPr>
        <w:t xml:space="preserve"> </w:t>
      </w:r>
      <w:r w:rsidRPr="006A1E7A">
        <w:rPr>
          <w:rFonts w:ascii="Arial" w:eastAsia="Calibri" w:hAnsi="Arial" w:cs="Arial"/>
          <w:spacing w:val="-1"/>
          <w:sz w:val="20"/>
          <w:szCs w:val="20"/>
        </w:rPr>
        <w:t>kredytu</w:t>
      </w:r>
      <w:r w:rsidRPr="006A1E7A">
        <w:rPr>
          <w:rFonts w:ascii="Arial" w:eastAsia="Calibri" w:hAnsi="Arial" w:cs="Arial"/>
          <w:spacing w:val="-7"/>
          <w:sz w:val="20"/>
          <w:szCs w:val="20"/>
        </w:rPr>
        <w:t xml:space="preserve"> </w:t>
      </w:r>
      <w:r w:rsidRPr="006A1E7A">
        <w:rPr>
          <w:rFonts w:ascii="Arial" w:eastAsia="Calibri" w:hAnsi="Arial" w:cs="Arial"/>
          <w:spacing w:val="-1"/>
          <w:sz w:val="20"/>
          <w:szCs w:val="20"/>
        </w:rPr>
        <w:t>na</w:t>
      </w:r>
      <w:r w:rsidRPr="006A1E7A">
        <w:rPr>
          <w:rFonts w:ascii="Arial" w:eastAsia="Calibri" w:hAnsi="Arial" w:cs="Arial"/>
          <w:spacing w:val="-2"/>
          <w:sz w:val="20"/>
          <w:szCs w:val="20"/>
        </w:rPr>
        <w:t xml:space="preserve"> </w:t>
      </w:r>
      <w:r w:rsidRPr="006A1E7A">
        <w:rPr>
          <w:rFonts w:ascii="Arial" w:eastAsia="Calibri" w:hAnsi="Arial" w:cs="Arial"/>
          <w:spacing w:val="-1"/>
          <w:sz w:val="20"/>
          <w:szCs w:val="20"/>
        </w:rPr>
        <w:t>subkonto</w:t>
      </w:r>
      <w:r w:rsidRPr="006A1E7A">
        <w:rPr>
          <w:rFonts w:ascii="Arial" w:eastAsia="Calibri" w:hAnsi="Arial" w:cs="Arial"/>
          <w:spacing w:val="-5"/>
          <w:sz w:val="20"/>
          <w:szCs w:val="20"/>
        </w:rPr>
        <w:t xml:space="preserve"> </w:t>
      </w:r>
      <w:r w:rsidRPr="006A1E7A">
        <w:rPr>
          <w:rFonts w:ascii="Arial" w:eastAsia="Calibri" w:hAnsi="Arial" w:cs="Arial"/>
          <w:sz w:val="20"/>
          <w:szCs w:val="20"/>
        </w:rPr>
        <w:t>do</w:t>
      </w:r>
      <w:r w:rsidRPr="006A1E7A">
        <w:rPr>
          <w:rFonts w:ascii="Arial" w:eastAsia="Calibri" w:hAnsi="Arial" w:cs="Arial"/>
          <w:spacing w:val="-5"/>
          <w:sz w:val="20"/>
          <w:szCs w:val="20"/>
        </w:rPr>
        <w:t xml:space="preserve"> </w:t>
      </w:r>
      <w:r w:rsidRPr="006A1E7A">
        <w:rPr>
          <w:rFonts w:ascii="Arial" w:eastAsia="Calibri" w:hAnsi="Arial" w:cs="Arial"/>
          <w:spacing w:val="-1"/>
          <w:sz w:val="20"/>
          <w:szCs w:val="20"/>
        </w:rPr>
        <w:t>rachunku</w:t>
      </w:r>
      <w:r w:rsidRPr="006A1E7A">
        <w:rPr>
          <w:rFonts w:ascii="Arial" w:eastAsia="Calibri" w:hAnsi="Arial" w:cs="Arial"/>
          <w:spacing w:val="-5"/>
          <w:sz w:val="20"/>
          <w:szCs w:val="20"/>
        </w:rPr>
        <w:t xml:space="preserve"> </w:t>
      </w:r>
      <w:r w:rsidRPr="006A1E7A">
        <w:rPr>
          <w:rFonts w:ascii="Arial" w:eastAsia="Calibri" w:hAnsi="Arial" w:cs="Arial"/>
          <w:sz w:val="20"/>
          <w:szCs w:val="20"/>
        </w:rPr>
        <w:t>kredytowego,</w:t>
      </w:r>
      <w:r w:rsidRPr="006A1E7A">
        <w:rPr>
          <w:rFonts w:ascii="Arial" w:eastAsia="Calibri" w:hAnsi="Arial" w:cs="Arial"/>
          <w:spacing w:val="-7"/>
          <w:sz w:val="20"/>
          <w:szCs w:val="20"/>
        </w:rPr>
        <w:t xml:space="preserve"> </w:t>
      </w:r>
      <w:r w:rsidRPr="006A1E7A">
        <w:rPr>
          <w:rFonts w:ascii="Arial" w:eastAsia="Calibri" w:hAnsi="Arial" w:cs="Arial"/>
          <w:sz w:val="20"/>
          <w:szCs w:val="20"/>
        </w:rPr>
        <w:t>o</w:t>
      </w:r>
      <w:r w:rsidRPr="006A1E7A">
        <w:rPr>
          <w:rFonts w:ascii="Arial" w:eastAsia="Calibri" w:hAnsi="Arial" w:cs="Arial"/>
          <w:spacing w:val="-6"/>
          <w:sz w:val="20"/>
          <w:szCs w:val="20"/>
        </w:rPr>
        <w:t xml:space="preserve"> </w:t>
      </w:r>
      <w:r w:rsidRPr="006A1E7A">
        <w:rPr>
          <w:rFonts w:ascii="Arial" w:eastAsia="Calibri" w:hAnsi="Arial" w:cs="Arial"/>
          <w:sz w:val="20"/>
          <w:szCs w:val="20"/>
        </w:rPr>
        <w:t>którym</w:t>
      </w:r>
      <w:r w:rsidRPr="006A1E7A">
        <w:rPr>
          <w:rFonts w:ascii="Arial" w:eastAsia="Calibri" w:hAnsi="Arial" w:cs="Arial"/>
          <w:spacing w:val="-6"/>
          <w:sz w:val="20"/>
          <w:szCs w:val="20"/>
        </w:rPr>
        <w:t xml:space="preserve"> </w:t>
      </w:r>
      <w:r w:rsidRPr="006A1E7A">
        <w:rPr>
          <w:rFonts w:ascii="Arial" w:eastAsia="Calibri" w:hAnsi="Arial" w:cs="Arial"/>
          <w:sz w:val="20"/>
          <w:szCs w:val="20"/>
        </w:rPr>
        <w:t>mowa</w:t>
      </w:r>
      <w:r w:rsidRPr="006A1E7A">
        <w:rPr>
          <w:rFonts w:ascii="Arial" w:eastAsia="Calibri" w:hAnsi="Arial" w:cs="Arial"/>
          <w:spacing w:val="-8"/>
          <w:sz w:val="20"/>
          <w:szCs w:val="20"/>
        </w:rPr>
        <w:t xml:space="preserve"> </w:t>
      </w:r>
      <w:r w:rsidRPr="006A1E7A">
        <w:rPr>
          <w:rFonts w:ascii="Arial" w:eastAsia="Calibri" w:hAnsi="Arial" w:cs="Arial"/>
          <w:sz w:val="20"/>
          <w:szCs w:val="20"/>
        </w:rPr>
        <w:t>w</w:t>
      </w:r>
      <w:r w:rsidRPr="006A1E7A">
        <w:rPr>
          <w:rFonts w:ascii="Arial" w:eastAsia="Calibri" w:hAnsi="Arial" w:cs="Arial"/>
          <w:spacing w:val="-7"/>
          <w:sz w:val="20"/>
          <w:szCs w:val="20"/>
        </w:rPr>
        <w:t xml:space="preserve"> </w:t>
      </w:r>
      <w:r w:rsidRPr="006A1E7A">
        <w:rPr>
          <w:rFonts w:ascii="Arial" w:eastAsia="Calibri" w:hAnsi="Arial" w:cs="Arial"/>
          <w:sz w:val="20"/>
          <w:szCs w:val="20"/>
        </w:rPr>
        <w:t>§</w:t>
      </w:r>
      <w:r w:rsidRPr="006A1E7A">
        <w:rPr>
          <w:rFonts w:ascii="Arial" w:eastAsia="Calibri" w:hAnsi="Arial" w:cs="Arial"/>
          <w:spacing w:val="-5"/>
          <w:sz w:val="20"/>
          <w:szCs w:val="20"/>
        </w:rPr>
        <w:t xml:space="preserve"> </w:t>
      </w:r>
      <w:r w:rsidRPr="006A1E7A">
        <w:rPr>
          <w:rFonts w:ascii="Arial" w:eastAsia="Calibri" w:hAnsi="Arial" w:cs="Arial"/>
          <w:sz w:val="20"/>
          <w:szCs w:val="20"/>
        </w:rPr>
        <w:t>2</w:t>
      </w:r>
      <w:r w:rsidRPr="006A1E7A">
        <w:rPr>
          <w:rFonts w:ascii="Arial" w:eastAsia="Calibri" w:hAnsi="Arial" w:cs="Arial"/>
          <w:spacing w:val="-4"/>
          <w:sz w:val="20"/>
          <w:szCs w:val="20"/>
        </w:rPr>
        <w:t xml:space="preserve"> </w:t>
      </w:r>
      <w:r w:rsidRPr="006A1E7A">
        <w:rPr>
          <w:rFonts w:ascii="Arial" w:eastAsia="Calibri" w:hAnsi="Arial" w:cs="Arial"/>
          <w:spacing w:val="-1"/>
          <w:sz w:val="20"/>
          <w:szCs w:val="20"/>
        </w:rPr>
        <w:t>ust.</w:t>
      </w:r>
      <w:r w:rsidRPr="006A1E7A">
        <w:rPr>
          <w:rFonts w:ascii="Arial" w:eastAsia="Calibri" w:hAnsi="Arial" w:cs="Arial"/>
          <w:spacing w:val="-7"/>
          <w:sz w:val="20"/>
          <w:szCs w:val="20"/>
        </w:rPr>
        <w:t xml:space="preserve"> </w:t>
      </w:r>
      <w:r w:rsidRPr="006A1E7A">
        <w:rPr>
          <w:rFonts w:ascii="Arial" w:eastAsia="Calibri" w:hAnsi="Arial" w:cs="Arial"/>
          <w:sz w:val="20"/>
          <w:szCs w:val="20"/>
        </w:rPr>
        <w:t>8.</w:t>
      </w:r>
    </w:p>
    <w:p w:rsidR="006A1E7A" w:rsidRPr="006A1E7A" w:rsidRDefault="006A1E7A" w:rsidP="006A1E7A">
      <w:pPr>
        <w:spacing w:after="0"/>
        <w:jc w:val="center"/>
        <w:rPr>
          <w:rFonts w:ascii="Arial" w:eastAsia="Calibri" w:hAnsi="Arial" w:cs="Arial"/>
          <w:b/>
          <w:sz w:val="20"/>
          <w:szCs w:val="20"/>
          <w:lang w:val="en-US"/>
        </w:rPr>
      </w:pPr>
      <w:r w:rsidRPr="006A1E7A">
        <w:rPr>
          <w:rFonts w:ascii="Arial" w:eastAsia="Calibri" w:hAnsi="Arial" w:cs="Arial"/>
          <w:b/>
          <w:sz w:val="20"/>
          <w:szCs w:val="20"/>
          <w:lang w:val="en-US"/>
        </w:rPr>
        <w:t>§ 9.</w:t>
      </w:r>
    </w:p>
    <w:p w:rsidR="006A1E7A" w:rsidRPr="006A1E7A" w:rsidRDefault="006A1E7A" w:rsidP="006A1E7A">
      <w:pPr>
        <w:numPr>
          <w:ilvl w:val="1"/>
          <w:numId w:val="10"/>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Za datę spłaty kredytu lub odsetek przyjmuje się dzień uznania subkonta do rachunku kredytowego wskazanego w § 2 ust. 8.</w:t>
      </w:r>
    </w:p>
    <w:p w:rsidR="006A1E7A" w:rsidRPr="006A1E7A" w:rsidRDefault="006A1E7A" w:rsidP="006A1E7A">
      <w:pPr>
        <w:numPr>
          <w:ilvl w:val="1"/>
          <w:numId w:val="10"/>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Jeżeli data spłaty kredytu lub odsetek przypada na sobotę lub dzień ustawowo wolny od pracy uważa się, że ustalony termin został zachowany, jeżeli spłata nastąpiła w pierwszym dniu roboczym po terminie określonym w umowie kredytu.</w:t>
      </w:r>
    </w:p>
    <w:p w:rsidR="006A1E7A" w:rsidRPr="006A1E7A" w:rsidRDefault="006A1E7A" w:rsidP="006A1E7A">
      <w:pPr>
        <w:numPr>
          <w:ilvl w:val="1"/>
          <w:numId w:val="10"/>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Bank pobierze z subkonta do rachunku kredytowego, o którym mowa w § 2 ust. 8 środki pieniężne na spłatę:</w:t>
      </w:r>
    </w:p>
    <w:p w:rsidR="006A1E7A" w:rsidRPr="006A1E7A" w:rsidRDefault="006A1E7A" w:rsidP="006A1E7A">
      <w:pPr>
        <w:numPr>
          <w:ilvl w:val="0"/>
          <w:numId w:val="11"/>
        </w:numPr>
        <w:tabs>
          <w:tab w:val="left" w:pos="720"/>
        </w:tabs>
        <w:suppressAutoHyphens/>
        <w:spacing w:before="240" w:after="0"/>
        <w:ind w:right="-6"/>
        <w:contextualSpacing/>
        <w:jc w:val="both"/>
        <w:rPr>
          <w:rFonts w:ascii="Arial" w:eastAsia="Calibri" w:hAnsi="Arial" w:cs="Arial"/>
          <w:sz w:val="20"/>
          <w:szCs w:val="20"/>
        </w:rPr>
      </w:pPr>
      <w:r w:rsidRPr="006A1E7A">
        <w:rPr>
          <w:rFonts w:ascii="Arial" w:eastAsia="Calibri" w:hAnsi="Arial" w:cs="Arial"/>
          <w:sz w:val="20"/>
          <w:szCs w:val="20"/>
        </w:rPr>
        <w:t>rat kredytu – w terminach wymienionych w § 7,</w:t>
      </w:r>
    </w:p>
    <w:p w:rsidR="006A1E7A" w:rsidRPr="006A1E7A" w:rsidRDefault="006A1E7A" w:rsidP="006A1E7A">
      <w:pPr>
        <w:numPr>
          <w:ilvl w:val="0"/>
          <w:numId w:val="11"/>
        </w:numPr>
        <w:tabs>
          <w:tab w:val="left" w:pos="720"/>
        </w:tabs>
        <w:suppressAutoHyphens/>
        <w:spacing w:before="240" w:after="0"/>
        <w:ind w:right="-6"/>
        <w:contextualSpacing/>
        <w:jc w:val="both"/>
        <w:rPr>
          <w:rFonts w:ascii="Arial" w:eastAsia="Calibri" w:hAnsi="Arial" w:cs="Arial"/>
          <w:sz w:val="20"/>
          <w:szCs w:val="20"/>
        </w:rPr>
      </w:pPr>
      <w:r w:rsidRPr="006A1E7A">
        <w:rPr>
          <w:rFonts w:ascii="Arial" w:eastAsia="Calibri" w:hAnsi="Arial" w:cs="Arial"/>
          <w:sz w:val="20"/>
          <w:szCs w:val="20"/>
        </w:rPr>
        <w:t>odsetek – w terminach wymienionych w § 5 ust.1,</w:t>
      </w:r>
    </w:p>
    <w:p w:rsidR="006A1E7A" w:rsidRPr="006A1E7A" w:rsidRDefault="006A1E7A" w:rsidP="006A1E7A">
      <w:pPr>
        <w:tabs>
          <w:tab w:val="left" w:pos="720"/>
        </w:tabs>
        <w:suppressAutoHyphens/>
        <w:spacing w:before="240" w:after="0"/>
        <w:ind w:right="-6"/>
        <w:jc w:val="both"/>
        <w:rPr>
          <w:rFonts w:ascii="Arial" w:eastAsia="Calibri" w:hAnsi="Arial" w:cs="Arial"/>
          <w:sz w:val="20"/>
          <w:szCs w:val="20"/>
        </w:rPr>
      </w:pPr>
      <w:r w:rsidRPr="006A1E7A">
        <w:rPr>
          <w:rFonts w:ascii="Arial" w:eastAsia="Calibri" w:hAnsi="Arial" w:cs="Arial"/>
          <w:sz w:val="20"/>
          <w:szCs w:val="20"/>
        </w:rPr>
        <w:t>a Kredytobiorca zobowiązuje się do zapewnienia środków na tym rachunku, w wysokości umożliwiającej spłatę zobowiązań wobec Banku.</w:t>
      </w:r>
    </w:p>
    <w:p w:rsidR="006A1E7A" w:rsidRPr="006A1E7A" w:rsidRDefault="006A1E7A" w:rsidP="006A1E7A">
      <w:pPr>
        <w:numPr>
          <w:ilvl w:val="1"/>
          <w:numId w:val="10"/>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Kwota spłaconego kredytu ani kwota przedterminowo spłacona nie podlega ponownemu wykorzystaniu.</w:t>
      </w:r>
    </w:p>
    <w:p w:rsidR="006A1E7A" w:rsidRDefault="006A1E7A" w:rsidP="006A1E7A">
      <w:pPr>
        <w:spacing w:after="0"/>
        <w:jc w:val="center"/>
        <w:rPr>
          <w:rFonts w:ascii="Arial" w:eastAsia="Calibri" w:hAnsi="Arial" w:cs="Arial"/>
          <w:b/>
          <w:sz w:val="20"/>
          <w:szCs w:val="20"/>
          <w:lang w:val="en-US"/>
        </w:rPr>
      </w:pPr>
    </w:p>
    <w:p w:rsidR="006A1E7A" w:rsidRDefault="006A1E7A" w:rsidP="006A1E7A">
      <w:pPr>
        <w:spacing w:after="0"/>
        <w:jc w:val="center"/>
        <w:rPr>
          <w:rFonts w:ascii="Arial" w:eastAsia="Calibri" w:hAnsi="Arial" w:cs="Arial"/>
          <w:b/>
          <w:sz w:val="20"/>
          <w:szCs w:val="20"/>
          <w:lang w:val="en-US"/>
        </w:rPr>
      </w:pPr>
    </w:p>
    <w:p w:rsidR="006A1E7A" w:rsidRDefault="006A1E7A" w:rsidP="006A1E7A">
      <w:pPr>
        <w:spacing w:after="0"/>
        <w:jc w:val="center"/>
        <w:rPr>
          <w:rFonts w:ascii="Arial" w:eastAsia="Calibri" w:hAnsi="Arial" w:cs="Arial"/>
          <w:b/>
          <w:sz w:val="20"/>
          <w:szCs w:val="20"/>
          <w:lang w:val="en-US"/>
        </w:rPr>
      </w:pPr>
    </w:p>
    <w:p w:rsidR="006A1E7A" w:rsidRPr="006A1E7A" w:rsidRDefault="006A1E7A" w:rsidP="006A1E7A">
      <w:pPr>
        <w:spacing w:after="0"/>
        <w:jc w:val="center"/>
        <w:rPr>
          <w:rFonts w:ascii="Arial" w:eastAsia="Calibri" w:hAnsi="Arial" w:cs="Arial"/>
          <w:b/>
          <w:sz w:val="20"/>
          <w:szCs w:val="20"/>
          <w:lang w:val="en-US"/>
        </w:rPr>
      </w:pPr>
      <w:r w:rsidRPr="006A1E7A">
        <w:rPr>
          <w:rFonts w:ascii="Arial" w:eastAsia="Calibri" w:hAnsi="Arial" w:cs="Arial"/>
          <w:b/>
          <w:sz w:val="20"/>
          <w:szCs w:val="20"/>
          <w:lang w:val="en-US"/>
        </w:rPr>
        <w:lastRenderedPageBreak/>
        <w:t>§ 10.</w:t>
      </w:r>
    </w:p>
    <w:p w:rsidR="006A1E7A" w:rsidRPr="006A1E7A" w:rsidRDefault="006A1E7A" w:rsidP="006A1E7A">
      <w:pPr>
        <w:numPr>
          <w:ilvl w:val="1"/>
          <w:numId w:val="12"/>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Niespłacenie w terminie kredytu albo jego części spowoduje, że nie spłacona kwota staje się zadłużeniem przeterminowanym.</w:t>
      </w:r>
    </w:p>
    <w:p w:rsidR="006A1E7A" w:rsidRPr="006A1E7A" w:rsidRDefault="006A1E7A" w:rsidP="006A1E7A">
      <w:pPr>
        <w:numPr>
          <w:ilvl w:val="1"/>
          <w:numId w:val="12"/>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W przypadku braku środków na subkoncie do rachunku kredytowego, o którym mowa w § 2 ust. 8, należność z tytułu przeterminowanego zadłużenia Bank pobierze bez osobnego wezwania z pierwszych wpływów na ten rachunek i przed wszystkimi innymi płatnościami.</w:t>
      </w:r>
    </w:p>
    <w:p w:rsidR="006A1E7A" w:rsidRPr="006A1E7A" w:rsidRDefault="006A1E7A" w:rsidP="006A1E7A">
      <w:pPr>
        <w:numPr>
          <w:ilvl w:val="1"/>
          <w:numId w:val="12"/>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W razie niezaspokojenia swojego roszczenia w sposób określony w ust. 2 Bank może wypowiedzieć umowę kredytu w terminach określonych w ust. 4.</w:t>
      </w:r>
    </w:p>
    <w:p w:rsidR="006A1E7A" w:rsidRPr="006A1E7A" w:rsidRDefault="006A1E7A" w:rsidP="006A1E7A">
      <w:pPr>
        <w:numPr>
          <w:ilvl w:val="1"/>
          <w:numId w:val="12"/>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Termin wypowiedzenia umowy kredytu dla każdej ze stron wynosi trzy miesiące, licząc od dnia następnego po dniu doręczenia tego wypowiedzenia.</w:t>
      </w:r>
    </w:p>
    <w:p w:rsidR="006A1E7A" w:rsidRPr="006A1E7A" w:rsidRDefault="006A1E7A" w:rsidP="006A1E7A">
      <w:pPr>
        <w:numPr>
          <w:ilvl w:val="1"/>
          <w:numId w:val="12"/>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Za datę doręczenia zawiadomienia uznaje się dzień doręczenia zawiadomienia osobiście bądź listem poleconym za zwrotnym potwierdzeniem odbioru.</w:t>
      </w:r>
    </w:p>
    <w:p w:rsidR="006A1E7A" w:rsidRPr="006A1E7A" w:rsidRDefault="006A1E7A" w:rsidP="006A1E7A">
      <w:pPr>
        <w:spacing w:after="0"/>
        <w:jc w:val="center"/>
        <w:rPr>
          <w:rFonts w:ascii="Arial" w:eastAsia="Calibri" w:hAnsi="Arial" w:cs="Arial"/>
          <w:b/>
          <w:sz w:val="20"/>
          <w:szCs w:val="20"/>
          <w:lang w:val="en-US"/>
        </w:rPr>
      </w:pPr>
      <w:r w:rsidRPr="006A1E7A">
        <w:rPr>
          <w:rFonts w:ascii="Arial" w:eastAsia="Calibri" w:hAnsi="Arial" w:cs="Arial"/>
          <w:b/>
          <w:sz w:val="20"/>
          <w:szCs w:val="20"/>
          <w:lang w:val="en-US"/>
        </w:rPr>
        <w:t>§ 11.</w:t>
      </w:r>
    </w:p>
    <w:p w:rsidR="006A1E7A" w:rsidRPr="006A1E7A" w:rsidRDefault="006A1E7A" w:rsidP="006A1E7A">
      <w:pPr>
        <w:spacing w:before="119" w:after="120"/>
        <w:ind w:right="111"/>
        <w:jc w:val="both"/>
        <w:rPr>
          <w:rFonts w:ascii="Arial" w:eastAsia="Calibri" w:hAnsi="Arial" w:cs="Arial"/>
          <w:sz w:val="20"/>
          <w:szCs w:val="20"/>
        </w:rPr>
      </w:pPr>
      <w:r w:rsidRPr="006A1E7A">
        <w:rPr>
          <w:rFonts w:ascii="Arial" w:eastAsia="Calibri" w:hAnsi="Arial" w:cs="Arial"/>
          <w:sz w:val="20"/>
          <w:szCs w:val="20"/>
        </w:rPr>
        <w:t>W</w:t>
      </w:r>
      <w:r w:rsidRPr="006A1E7A">
        <w:rPr>
          <w:rFonts w:ascii="Arial" w:eastAsia="Calibri" w:hAnsi="Arial" w:cs="Arial"/>
          <w:spacing w:val="14"/>
          <w:sz w:val="20"/>
          <w:szCs w:val="20"/>
        </w:rPr>
        <w:t xml:space="preserve"> </w:t>
      </w:r>
      <w:r w:rsidRPr="006A1E7A">
        <w:rPr>
          <w:rFonts w:ascii="Arial" w:eastAsia="Calibri" w:hAnsi="Arial" w:cs="Arial"/>
          <w:spacing w:val="-1"/>
          <w:sz w:val="20"/>
          <w:szCs w:val="20"/>
        </w:rPr>
        <w:t>przypadku</w:t>
      </w:r>
      <w:r w:rsidRPr="006A1E7A">
        <w:rPr>
          <w:rFonts w:ascii="Arial" w:eastAsia="Calibri" w:hAnsi="Arial" w:cs="Arial"/>
          <w:spacing w:val="16"/>
          <w:sz w:val="20"/>
          <w:szCs w:val="20"/>
        </w:rPr>
        <w:t xml:space="preserve"> </w:t>
      </w:r>
      <w:r w:rsidRPr="006A1E7A">
        <w:rPr>
          <w:rFonts w:ascii="Arial" w:eastAsia="Calibri" w:hAnsi="Arial" w:cs="Arial"/>
          <w:spacing w:val="-1"/>
          <w:sz w:val="20"/>
          <w:szCs w:val="20"/>
        </w:rPr>
        <w:t>niespłacenia</w:t>
      </w:r>
      <w:r w:rsidRPr="006A1E7A">
        <w:rPr>
          <w:rFonts w:ascii="Arial" w:eastAsia="Calibri" w:hAnsi="Arial" w:cs="Arial"/>
          <w:spacing w:val="17"/>
          <w:sz w:val="20"/>
          <w:szCs w:val="20"/>
        </w:rPr>
        <w:t xml:space="preserve"> </w:t>
      </w:r>
      <w:r w:rsidRPr="006A1E7A">
        <w:rPr>
          <w:rFonts w:ascii="Arial" w:eastAsia="Calibri" w:hAnsi="Arial" w:cs="Arial"/>
          <w:sz w:val="20"/>
          <w:szCs w:val="20"/>
        </w:rPr>
        <w:t>odsetek</w:t>
      </w:r>
      <w:r w:rsidRPr="006A1E7A">
        <w:rPr>
          <w:rFonts w:ascii="Arial" w:eastAsia="Calibri" w:hAnsi="Arial" w:cs="Arial"/>
          <w:spacing w:val="15"/>
          <w:sz w:val="20"/>
          <w:szCs w:val="20"/>
        </w:rPr>
        <w:t xml:space="preserve"> </w:t>
      </w:r>
      <w:r w:rsidRPr="006A1E7A">
        <w:rPr>
          <w:rFonts w:ascii="Arial" w:eastAsia="Calibri" w:hAnsi="Arial" w:cs="Arial"/>
          <w:sz w:val="20"/>
          <w:szCs w:val="20"/>
        </w:rPr>
        <w:t>w</w:t>
      </w:r>
      <w:r w:rsidRPr="006A1E7A">
        <w:rPr>
          <w:rFonts w:ascii="Arial" w:eastAsia="Calibri" w:hAnsi="Arial" w:cs="Arial"/>
          <w:spacing w:val="14"/>
          <w:sz w:val="20"/>
          <w:szCs w:val="20"/>
        </w:rPr>
        <w:t xml:space="preserve"> </w:t>
      </w:r>
      <w:r w:rsidRPr="006A1E7A">
        <w:rPr>
          <w:rFonts w:ascii="Arial" w:eastAsia="Calibri" w:hAnsi="Arial" w:cs="Arial"/>
          <w:spacing w:val="-1"/>
          <w:sz w:val="20"/>
          <w:szCs w:val="20"/>
        </w:rPr>
        <w:t>terminach</w:t>
      </w:r>
      <w:r w:rsidRPr="006A1E7A">
        <w:rPr>
          <w:rFonts w:ascii="Arial" w:eastAsia="Calibri" w:hAnsi="Arial" w:cs="Arial"/>
          <w:spacing w:val="15"/>
          <w:sz w:val="20"/>
          <w:szCs w:val="20"/>
        </w:rPr>
        <w:t xml:space="preserve"> </w:t>
      </w:r>
      <w:r w:rsidRPr="006A1E7A">
        <w:rPr>
          <w:rFonts w:ascii="Arial" w:eastAsia="Calibri" w:hAnsi="Arial" w:cs="Arial"/>
          <w:spacing w:val="-1"/>
          <w:sz w:val="20"/>
          <w:szCs w:val="20"/>
        </w:rPr>
        <w:t>określonych</w:t>
      </w:r>
      <w:r w:rsidRPr="006A1E7A">
        <w:rPr>
          <w:rFonts w:ascii="Arial" w:eastAsia="Calibri" w:hAnsi="Arial" w:cs="Arial"/>
          <w:spacing w:val="14"/>
          <w:sz w:val="20"/>
          <w:szCs w:val="20"/>
        </w:rPr>
        <w:t xml:space="preserve"> </w:t>
      </w:r>
      <w:r w:rsidRPr="006A1E7A">
        <w:rPr>
          <w:rFonts w:ascii="Arial" w:eastAsia="Calibri" w:hAnsi="Arial" w:cs="Arial"/>
          <w:sz w:val="20"/>
          <w:szCs w:val="20"/>
        </w:rPr>
        <w:t>§</w:t>
      </w:r>
      <w:r w:rsidRPr="006A1E7A">
        <w:rPr>
          <w:rFonts w:ascii="Arial" w:eastAsia="Calibri" w:hAnsi="Arial" w:cs="Arial"/>
          <w:spacing w:val="15"/>
          <w:sz w:val="20"/>
          <w:szCs w:val="20"/>
        </w:rPr>
        <w:t xml:space="preserve"> </w:t>
      </w:r>
      <w:r w:rsidRPr="006A1E7A">
        <w:rPr>
          <w:rFonts w:ascii="Arial" w:eastAsia="Calibri" w:hAnsi="Arial" w:cs="Arial"/>
          <w:sz w:val="20"/>
          <w:szCs w:val="20"/>
        </w:rPr>
        <w:t>5</w:t>
      </w:r>
      <w:r w:rsidRPr="006A1E7A">
        <w:rPr>
          <w:rFonts w:ascii="Arial" w:eastAsia="Calibri" w:hAnsi="Arial" w:cs="Arial"/>
          <w:spacing w:val="16"/>
          <w:sz w:val="20"/>
          <w:szCs w:val="20"/>
        </w:rPr>
        <w:t xml:space="preserve"> </w:t>
      </w:r>
      <w:r w:rsidRPr="006A1E7A">
        <w:rPr>
          <w:rFonts w:ascii="Arial" w:eastAsia="Calibri" w:hAnsi="Arial" w:cs="Arial"/>
          <w:spacing w:val="-1"/>
          <w:sz w:val="20"/>
          <w:szCs w:val="20"/>
        </w:rPr>
        <w:t>ust.</w:t>
      </w:r>
      <w:r w:rsidRPr="006A1E7A">
        <w:rPr>
          <w:rFonts w:ascii="Arial" w:eastAsia="Calibri" w:hAnsi="Arial" w:cs="Arial"/>
          <w:spacing w:val="14"/>
          <w:sz w:val="20"/>
          <w:szCs w:val="20"/>
        </w:rPr>
        <w:t xml:space="preserve"> </w:t>
      </w:r>
      <w:r w:rsidRPr="006A1E7A">
        <w:rPr>
          <w:rFonts w:ascii="Arial" w:eastAsia="Calibri" w:hAnsi="Arial" w:cs="Arial"/>
          <w:sz w:val="20"/>
          <w:szCs w:val="20"/>
        </w:rPr>
        <w:t>1,</w:t>
      </w:r>
      <w:r w:rsidRPr="006A1E7A">
        <w:rPr>
          <w:rFonts w:ascii="Arial" w:eastAsia="Calibri" w:hAnsi="Arial" w:cs="Arial"/>
          <w:spacing w:val="16"/>
          <w:sz w:val="20"/>
          <w:szCs w:val="20"/>
        </w:rPr>
        <w:t xml:space="preserve"> </w:t>
      </w:r>
      <w:r w:rsidRPr="006A1E7A">
        <w:rPr>
          <w:rFonts w:ascii="Arial" w:eastAsia="Calibri" w:hAnsi="Arial" w:cs="Arial"/>
          <w:sz w:val="20"/>
          <w:szCs w:val="20"/>
        </w:rPr>
        <w:t>Bank</w:t>
      </w:r>
      <w:r w:rsidRPr="006A1E7A">
        <w:rPr>
          <w:rFonts w:ascii="Arial" w:eastAsia="Calibri" w:hAnsi="Arial" w:cs="Arial"/>
          <w:spacing w:val="17"/>
          <w:sz w:val="20"/>
          <w:szCs w:val="20"/>
        </w:rPr>
        <w:t xml:space="preserve"> </w:t>
      </w:r>
      <w:r w:rsidRPr="006A1E7A">
        <w:rPr>
          <w:rFonts w:ascii="Arial" w:eastAsia="Calibri" w:hAnsi="Arial" w:cs="Arial"/>
          <w:spacing w:val="-1"/>
          <w:sz w:val="20"/>
          <w:szCs w:val="20"/>
        </w:rPr>
        <w:t>uprawniony</w:t>
      </w:r>
      <w:r w:rsidRPr="006A1E7A">
        <w:rPr>
          <w:rFonts w:ascii="Arial" w:eastAsia="Calibri" w:hAnsi="Arial" w:cs="Arial"/>
          <w:spacing w:val="16"/>
          <w:sz w:val="20"/>
          <w:szCs w:val="20"/>
        </w:rPr>
        <w:t xml:space="preserve"> </w:t>
      </w:r>
      <w:r w:rsidRPr="006A1E7A">
        <w:rPr>
          <w:rFonts w:ascii="Arial" w:eastAsia="Calibri" w:hAnsi="Arial" w:cs="Arial"/>
          <w:spacing w:val="-1"/>
          <w:sz w:val="20"/>
          <w:szCs w:val="20"/>
        </w:rPr>
        <w:t>jest</w:t>
      </w:r>
      <w:r w:rsidRPr="006A1E7A">
        <w:rPr>
          <w:rFonts w:ascii="Arial" w:eastAsia="Calibri" w:hAnsi="Arial" w:cs="Arial"/>
          <w:spacing w:val="16"/>
          <w:sz w:val="20"/>
          <w:szCs w:val="20"/>
        </w:rPr>
        <w:t xml:space="preserve"> </w:t>
      </w:r>
      <w:r w:rsidRPr="006A1E7A">
        <w:rPr>
          <w:rFonts w:ascii="Arial" w:eastAsia="Calibri" w:hAnsi="Arial" w:cs="Arial"/>
          <w:sz w:val="20"/>
          <w:szCs w:val="20"/>
        </w:rPr>
        <w:t>do</w:t>
      </w:r>
      <w:r w:rsidRPr="006A1E7A">
        <w:rPr>
          <w:rFonts w:ascii="Arial" w:eastAsia="Times New Roman" w:hAnsi="Arial" w:cs="Arial"/>
          <w:spacing w:val="85"/>
          <w:w w:val="99"/>
          <w:sz w:val="20"/>
          <w:szCs w:val="20"/>
        </w:rPr>
        <w:t xml:space="preserve"> </w:t>
      </w:r>
      <w:r w:rsidRPr="006A1E7A">
        <w:rPr>
          <w:rFonts w:ascii="Arial" w:eastAsia="Calibri" w:hAnsi="Arial" w:cs="Arial"/>
          <w:spacing w:val="-1"/>
          <w:sz w:val="20"/>
          <w:szCs w:val="20"/>
        </w:rPr>
        <w:t>stosowania</w:t>
      </w:r>
      <w:r w:rsidRPr="006A1E7A">
        <w:rPr>
          <w:rFonts w:ascii="Arial" w:eastAsia="Calibri" w:hAnsi="Arial" w:cs="Arial"/>
          <w:spacing w:val="-9"/>
          <w:sz w:val="20"/>
          <w:szCs w:val="20"/>
        </w:rPr>
        <w:t xml:space="preserve"> </w:t>
      </w:r>
      <w:r w:rsidRPr="006A1E7A">
        <w:rPr>
          <w:rFonts w:ascii="Arial" w:eastAsia="Calibri" w:hAnsi="Arial" w:cs="Arial"/>
          <w:spacing w:val="-1"/>
          <w:sz w:val="20"/>
          <w:szCs w:val="20"/>
        </w:rPr>
        <w:t>odpowiednio</w:t>
      </w:r>
      <w:r w:rsidRPr="006A1E7A">
        <w:rPr>
          <w:rFonts w:ascii="Arial" w:eastAsia="Calibri" w:hAnsi="Arial" w:cs="Arial"/>
          <w:spacing w:val="-7"/>
          <w:sz w:val="20"/>
          <w:szCs w:val="20"/>
        </w:rPr>
        <w:t xml:space="preserve"> </w:t>
      </w:r>
      <w:r w:rsidRPr="006A1E7A">
        <w:rPr>
          <w:rFonts w:ascii="Arial" w:eastAsia="Calibri" w:hAnsi="Arial" w:cs="Arial"/>
          <w:spacing w:val="-1"/>
          <w:sz w:val="20"/>
          <w:szCs w:val="20"/>
        </w:rPr>
        <w:t>postanowień</w:t>
      </w:r>
      <w:r w:rsidRPr="006A1E7A">
        <w:rPr>
          <w:rFonts w:ascii="Arial" w:eastAsia="Calibri" w:hAnsi="Arial" w:cs="Arial"/>
          <w:spacing w:val="-9"/>
          <w:sz w:val="20"/>
          <w:szCs w:val="20"/>
        </w:rPr>
        <w:t xml:space="preserve"> </w:t>
      </w:r>
      <w:r w:rsidRPr="006A1E7A">
        <w:rPr>
          <w:rFonts w:ascii="Arial" w:eastAsia="Calibri" w:hAnsi="Arial" w:cs="Arial"/>
          <w:sz w:val="20"/>
          <w:szCs w:val="20"/>
        </w:rPr>
        <w:t>§</w:t>
      </w:r>
      <w:r w:rsidRPr="006A1E7A">
        <w:rPr>
          <w:rFonts w:ascii="Arial" w:eastAsia="Calibri" w:hAnsi="Arial" w:cs="Arial"/>
          <w:spacing w:val="-8"/>
          <w:sz w:val="20"/>
          <w:szCs w:val="20"/>
        </w:rPr>
        <w:t xml:space="preserve"> </w:t>
      </w:r>
      <w:r w:rsidRPr="006A1E7A">
        <w:rPr>
          <w:rFonts w:ascii="Arial" w:eastAsia="Calibri" w:hAnsi="Arial" w:cs="Arial"/>
          <w:sz w:val="20"/>
          <w:szCs w:val="20"/>
        </w:rPr>
        <w:t>10</w:t>
      </w:r>
      <w:r w:rsidRPr="006A1E7A">
        <w:rPr>
          <w:rFonts w:ascii="Arial" w:eastAsia="Calibri" w:hAnsi="Arial" w:cs="Arial"/>
          <w:spacing w:val="-7"/>
          <w:sz w:val="20"/>
          <w:szCs w:val="20"/>
        </w:rPr>
        <w:t xml:space="preserve"> </w:t>
      </w:r>
      <w:r w:rsidRPr="006A1E7A">
        <w:rPr>
          <w:rFonts w:ascii="Arial" w:eastAsia="Calibri" w:hAnsi="Arial" w:cs="Arial"/>
          <w:spacing w:val="-1"/>
          <w:sz w:val="20"/>
          <w:szCs w:val="20"/>
        </w:rPr>
        <w:t>ust.</w:t>
      </w:r>
      <w:r w:rsidRPr="006A1E7A">
        <w:rPr>
          <w:rFonts w:ascii="Arial" w:eastAsia="Calibri" w:hAnsi="Arial" w:cs="Arial"/>
          <w:spacing w:val="-9"/>
          <w:sz w:val="20"/>
          <w:szCs w:val="20"/>
        </w:rPr>
        <w:t xml:space="preserve"> </w:t>
      </w:r>
      <w:r w:rsidRPr="006A1E7A">
        <w:rPr>
          <w:rFonts w:ascii="Arial" w:eastAsia="Calibri" w:hAnsi="Arial" w:cs="Arial"/>
          <w:spacing w:val="-1"/>
          <w:sz w:val="20"/>
          <w:szCs w:val="20"/>
        </w:rPr>
        <w:t>2-5.</w:t>
      </w:r>
    </w:p>
    <w:p w:rsidR="006A1E7A" w:rsidRPr="006A1E7A" w:rsidRDefault="006A1E7A" w:rsidP="006A1E7A">
      <w:pPr>
        <w:spacing w:after="0"/>
        <w:jc w:val="center"/>
        <w:rPr>
          <w:rFonts w:ascii="Arial" w:eastAsia="Calibri" w:hAnsi="Arial" w:cs="Arial"/>
          <w:b/>
          <w:sz w:val="20"/>
          <w:szCs w:val="20"/>
          <w:lang w:val="en-US"/>
        </w:rPr>
      </w:pPr>
      <w:r w:rsidRPr="006A1E7A">
        <w:rPr>
          <w:rFonts w:ascii="Arial" w:eastAsia="Calibri" w:hAnsi="Arial" w:cs="Arial"/>
          <w:b/>
          <w:sz w:val="20"/>
          <w:szCs w:val="20"/>
          <w:lang w:val="en-US"/>
        </w:rPr>
        <w:t>§ 12.</w:t>
      </w:r>
    </w:p>
    <w:p w:rsidR="006A1E7A" w:rsidRPr="006A1E7A" w:rsidRDefault="006A1E7A" w:rsidP="006A1E7A">
      <w:pPr>
        <w:numPr>
          <w:ilvl w:val="1"/>
          <w:numId w:val="13"/>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W    przypadku    niedotrzymania    przez    Kredytobiorcę    warunków    udzielenia    kredytu, a w szczególności gdy Kredytobiorca:</w:t>
      </w:r>
    </w:p>
    <w:p w:rsidR="006A1E7A" w:rsidRPr="006A1E7A" w:rsidRDefault="006A1E7A" w:rsidP="006A1E7A">
      <w:pPr>
        <w:numPr>
          <w:ilvl w:val="0"/>
          <w:numId w:val="14"/>
        </w:numPr>
        <w:tabs>
          <w:tab w:val="left" w:pos="720"/>
        </w:tabs>
        <w:suppressAutoHyphens/>
        <w:spacing w:before="240" w:after="0"/>
        <w:ind w:right="-6"/>
        <w:contextualSpacing/>
        <w:jc w:val="both"/>
        <w:rPr>
          <w:rFonts w:ascii="Arial" w:eastAsia="Calibri" w:hAnsi="Arial" w:cs="Arial"/>
          <w:sz w:val="20"/>
          <w:szCs w:val="20"/>
        </w:rPr>
      </w:pPr>
      <w:r w:rsidRPr="006A1E7A">
        <w:rPr>
          <w:rFonts w:ascii="Arial" w:eastAsia="Calibri" w:hAnsi="Arial" w:cs="Arial"/>
          <w:sz w:val="20"/>
          <w:szCs w:val="20"/>
        </w:rPr>
        <w:t>nie ustanowi zabezpieczenia w formie przewidzianej umową,</w:t>
      </w:r>
    </w:p>
    <w:p w:rsidR="006A1E7A" w:rsidRPr="006A1E7A" w:rsidRDefault="006A1E7A" w:rsidP="006A1E7A">
      <w:pPr>
        <w:numPr>
          <w:ilvl w:val="0"/>
          <w:numId w:val="14"/>
        </w:numPr>
        <w:tabs>
          <w:tab w:val="left" w:pos="720"/>
        </w:tabs>
        <w:suppressAutoHyphens/>
        <w:spacing w:before="240" w:after="0"/>
        <w:ind w:right="-6"/>
        <w:contextualSpacing/>
        <w:jc w:val="both"/>
        <w:rPr>
          <w:rFonts w:ascii="Arial" w:eastAsia="Calibri" w:hAnsi="Arial" w:cs="Arial"/>
          <w:sz w:val="20"/>
          <w:szCs w:val="20"/>
        </w:rPr>
      </w:pPr>
      <w:r w:rsidRPr="006A1E7A">
        <w:rPr>
          <w:rFonts w:ascii="Arial" w:eastAsia="Calibri" w:hAnsi="Arial" w:cs="Arial"/>
          <w:sz w:val="20"/>
          <w:szCs w:val="20"/>
        </w:rPr>
        <w:t>opóźnia się w spłacie raty kredytu lub odsetek o co najmniej 14 dni,</w:t>
      </w:r>
    </w:p>
    <w:p w:rsidR="006A1E7A" w:rsidRPr="006A1E7A" w:rsidRDefault="006A1E7A" w:rsidP="00726A8E">
      <w:pPr>
        <w:suppressAutoHyphens/>
        <w:spacing w:before="240" w:after="0"/>
        <w:ind w:left="284" w:right="-6"/>
        <w:jc w:val="both"/>
        <w:rPr>
          <w:rFonts w:ascii="Arial" w:eastAsia="Calibri" w:hAnsi="Arial" w:cs="Arial"/>
          <w:sz w:val="20"/>
          <w:szCs w:val="20"/>
        </w:rPr>
      </w:pPr>
      <w:r w:rsidRPr="006A1E7A">
        <w:rPr>
          <w:rFonts w:ascii="Arial" w:eastAsia="Calibri" w:hAnsi="Arial" w:cs="Arial"/>
          <w:sz w:val="20"/>
          <w:szCs w:val="20"/>
        </w:rPr>
        <w:t>Bank  zastrzega  sobie  prawo  wypowiedzenia  umowy  kredytu,  z  zachowaniem  terminu wypowiedzenia określonego w § 10 ust. 4.</w:t>
      </w:r>
    </w:p>
    <w:p w:rsidR="006A1E7A" w:rsidRPr="006A1E7A" w:rsidRDefault="006A1E7A" w:rsidP="006A1E7A">
      <w:pPr>
        <w:numPr>
          <w:ilvl w:val="1"/>
          <w:numId w:val="13"/>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Termin wypowiedzenia umowy kredytu przez Kredytobiorcę liczony jest od dnia następnego po dniu doręczenia tego wypowiedzenia.</w:t>
      </w:r>
    </w:p>
    <w:p w:rsidR="006A1E7A" w:rsidRPr="006A1E7A" w:rsidRDefault="006A1E7A" w:rsidP="006A1E7A">
      <w:pPr>
        <w:numPr>
          <w:ilvl w:val="1"/>
          <w:numId w:val="13"/>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Za datę doręczenia zawiadomienia o wypowiedzeniu uznaje się dzień doręczenia zawiadomienia osobiście bądź listem poleconym za zwrotnym potwierdzeniem odbioru.</w:t>
      </w:r>
    </w:p>
    <w:p w:rsidR="006A1E7A" w:rsidRPr="006A1E7A" w:rsidRDefault="006A1E7A" w:rsidP="006A1E7A">
      <w:pPr>
        <w:spacing w:after="0"/>
        <w:jc w:val="center"/>
        <w:rPr>
          <w:rFonts w:ascii="Arial" w:eastAsia="Calibri" w:hAnsi="Arial" w:cs="Arial"/>
          <w:b/>
          <w:sz w:val="20"/>
          <w:szCs w:val="20"/>
          <w:lang w:val="en-US"/>
        </w:rPr>
      </w:pPr>
      <w:r w:rsidRPr="006A1E7A">
        <w:rPr>
          <w:rFonts w:ascii="Arial" w:eastAsia="Calibri" w:hAnsi="Arial" w:cs="Arial"/>
          <w:b/>
          <w:sz w:val="20"/>
          <w:szCs w:val="20"/>
          <w:lang w:val="en-US"/>
        </w:rPr>
        <w:t>§ 13.</w:t>
      </w:r>
    </w:p>
    <w:p w:rsidR="006A1E7A" w:rsidRPr="006A1E7A" w:rsidRDefault="006A1E7A" w:rsidP="006A1E7A">
      <w:pPr>
        <w:numPr>
          <w:ilvl w:val="1"/>
          <w:numId w:val="15"/>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Po wypowiedzeniu umowy kredytu, o którym mowa § 10 ust. 4 i § 12, Kredytobiorca zobowiązuje się spłacić najpóźniej do dnia upływu okresu wypowiedzenia niespłaconą kwotę kredytu wraz ze wszystkimi należnymi odsetkami naliczonymi do dnia upływu okresu wypowiedzenia.</w:t>
      </w:r>
    </w:p>
    <w:p w:rsidR="006A1E7A" w:rsidRPr="006A1E7A" w:rsidRDefault="006A1E7A" w:rsidP="006A1E7A">
      <w:pPr>
        <w:numPr>
          <w:ilvl w:val="1"/>
          <w:numId w:val="15"/>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Niespłacona  kwota  kredytu  i  odsetek,  o  której  mowa  w  ust.  1,  staje  się  zadłużeniem przeterminowanym.</w:t>
      </w:r>
    </w:p>
    <w:p w:rsidR="006A1E7A" w:rsidRPr="006A1E7A" w:rsidRDefault="006A1E7A" w:rsidP="006A1E7A">
      <w:pPr>
        <w:numPr>
          <w:ilvl w:val="1"/>
          <w:numId w:val="15"/>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Do zadłużenia przeterminowanego, o którym mowa w ust. 2 Bank stosuje postanowienia § 10 ust. 2.</w:t>
      </w:r>
    </w:p>
    <w:p w:rsidR="006A1E7A" w:rsidRPr="006A1E7A" w:rsidRDefault="006A1E7A" w:rsidP="006A1E7A">
      <w:pPr>
        <w:spacing w:after="0"/>
        <w:jc w:val="center"/>
        <w:rPr>
          <w:rFonts w:ascii="Arial" w:eastAsia="Calibri" w:hAnsi="Arial" w:cs="Arial"/>
          <w:b/>
          <w:sz w:val="20"/>
          <w:szCs w:val="20"/>
          <w:lang w:val="en-US"/>
        </w:rPr>
      </w:pPr>
      <w:r w:rsidRPr="006A1E7A">
        <w:rPr>
          <w:rFonts w:ascii="Arial" w:eastAsia="Calibri" w:hAnsi="Arial" w:cs="Arial"/>
          <w:b/>
          <w:sz w:val="20"/>
          <w:szCs w:val="20"/>
          <w:lang w:val="en-US"/>
        </w:rPr>
        <w:t>§ 14.</w:t>
      </w:r>
    </w:p>
    <w:p w:rsidR="006A1E7A" w:rsidRPr="006A1E7A" w:rsidRDefault="006A1E7A" w:rsidP="006A1E7A">
      <w:pPr>
        <w:numPr>
          <w:ilvl w:val="1"/>
          <w:numId w:val="16"/>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Zadłużenie przeterminowane, o którym mowa w § 10 ust. 1 i § 13 ust. 2 staje się wymagalne odpowiednio w następnym dniu po upływie umownych terminów spłaty lub w następnym dniu po upływie okresu wypowiedzenia umowy kredytu.</w:t>
      </w:r>
    </w:p>
    <w:p w:rsidR="006A1E7A" w:rsidRPr="006A1E7A" w:rsidRDefault="006A1E7A" w:rsidP="006A1E7A">
      <w:pPr>
        <w:numPr>
          <w:ilvl w:val="1"/>
          <w:numId w:val="16"/>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W dniu następnym po upływie terminu, w którym zadłużenie stało się wymagalne, Bank ma prawo do podjęcia działań zmierzających do odzyskania należności Banku.</w:t>
      </w:r>
    </w:p>
    <w:p w:rsidR="006A1E7A" w:rsidRDefault="006A1E7A" w:rsidP="006A1E7A">
      <w:pPr>
        <w:spacing w:after="0"/>
        <w:jc w:val="center"/>
        <w:rPr>
          <w:rFonts w:ascii="Arial" w:eastAsia="Calibri" w:hAnsi="Arial" w:cs="Arial"/>
          <w:b/>
          <w:sz w:val="20"/>
          <w:szCs w:val="20"/>
          <w:lang w:val="en-US"/>
        </w:rPr>
      </w:pPr>
    </w:p>
    <w:p w:rsidR="006A1E7A" w:rsidRDefault="006A1E7A" w:rsidP="006A1E7A">
      <w:pPr>
        <w:spacing w:after="0"/>
        <w:jc w:val="center"/>
        <w:rPr>
          <w:rFonts w:ascii="Arial" w:eastAsia="Calibri" w:hAnsi="Arial" w:cs="Arial"/>
          <w:b/>
          <w:sz w:val="20"/>
          <w:szCs w:val="20"/>
          <w:lang w:val="en-US"/>
        </w:rPr>
      </w:pPr>
    </w:p>
    <w:p w:rsidR="006A1E7A" w:rsidRPr="006A1E7A" w:rsidRDefault="006A1E7A" w:rsidP="006A1E7A">
      <w:pPr>
        <w:spacing w:after="0"/>
        <w:jc w:val="center"/>
        <w:rPr>
          <w:rFonts w:ascii="Arial" w:eastAsia="Calibri" w:hAnsi="Arial" w:cs="Arial"/>
          <w:b/>
          <w:sz w:val="20"/>
          <w:szCs w:val="20"/>
          <w:lang w:val="en-US"/>
        </w:rPr>
      </w:pPr>
      <w:r w:rsidRPr="006A1E7A">
        <w:rPr>
          <w:rFonts w:ascii="Arial" w:eastAsia="Calibri" w:hAnsi="Arial" w:cs="Arial"/>
          <w:b/>
          <w:sz w:val="20"/>
          <w:szCs w:val="20"/>
          <w:lang w:val="en-US"/>
        </w:rPr>
        <w:lastRenderedPageBreak/>
        <w:t>§ 15.</w:t>
      </w:r>
    </w:p>
    <w:p w:rsidR="006A1E7A" w:rsidRPr="006A1E7A" w:rsidRDefault="006A1E7A" w:rsidP="006A1E7A">
      <w:pPr>
        <w:numPr>
          <w:ilvl w:val="1"/>
          <w:numId w:val="17"/>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W przypadku opóźnienia w spłacie kredytu lub jego części Bank pobierze odsetki od niespłaconej kwoty obliczone za okres od dnia następującego po dniu, w którym powinna nastąpić spłata do dnia dokonania spłaty, według stopy procentowej przewidzianej dla kredytów przeterminowanych i kredytów postawionych po upływie okresu wypowiedzenia w stan natychmiastowej wymagalności nie będących przedmiotem postępowania ugodowego.</w:t>
      </w:r>
    </w:p>
    <w:p w:rsidR="006A1E7A" w:rsidRPr="006A1E7A" w:rsidRDefault="006A1E7A" w:rsidP="006A1E7A">
      <w:pPr>
        <w:numPr>
          <w:ilvl w:val="1"/>
          <w:numId w:val="17"/>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W dniu zawarcia umowy kredytu stopa procentowa, o której mowa w ust. 1 będzie obliczona na podstawie art. 481 par. 2 zn.1 Kodeksu Cywilnego.</w:t>
      </w:r>
    </w:p>
    <w:p w:rsidR="006A1E7A" w:rsidRPr="006A1E7A" w:rsidRDefault="006A1E7A" w:rsidP="006A1E7A">
      <w:pPr>
        <w:rPr>
          <w:rFonts w:ascii="Arial" w:eastAsia="Verdana" w:hAnsi="Arial" w:cs="Arial"/>
          <w:sz w:val="20"/>
          <w:szCs w:val="20"/>
        </w:rPr>
      </w:pPr>
    </w:p>
    <w:p w:rsidR="006A1E7A" w:rsidRPr="006A1E7A" w:rsidRDefault="006A1E7A" w:rsidP="006A1E7A">
      <w:pPr>
        <w:spacing w:after="0"/>
        <w:jc w:val="center"/>
        <w:rPr>
          <w:rFonts w:ascii="Arial" w:eastAsia="Calibri" w:hAnsi="Arial" w:cs="Arial"/>
          <w:b/>
          <w:sz w:val="20"/>
          <w:szCs w:val="20"/>
          <w:lang w:val="en-US"/>
        </w:rPr>
      </w:pPr>
      <w:r w:rsidRPr="006A1E7A">
        <w:rPr>
          <w:rFonts w:ascii="Arial" w:eastAsia="Calibri" w:hAnsi="Arial" w:cs="Arial"/>
          <w:b/>
          <w:sz w:val="20"/>
          <w:szCs w:val="20"/>
          <w:lang w:val="en-US"/>
        </w:rPr>
        <w:t>§ 16.</w:t>
      </w:r>
    </w:p>
    <w:p w:rsidR="006A1E7A" w:rsidRPr="006A1E7A" w:rsidRDefault="006A1E7A" w:rsidP="006A1E7A">
      <w:pPr>
        <w:numPr>
          <w:ilvl w:val="1"/>
          <w:numId w:val="18"/>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Spłata kredytu, odsetek oraz innych zobowiązań Kredytobiorcy w kwocie niższej niż wynika to z bieżącego zadłużenia lub w późniejszym terminie, niż wynika to z niniejszej umowy, rozliczana będzie w następującej kolejności:</w:t>
      </w:r>
    </w:p>
    <w:p w:rsidR="006A1E7A" w:rsidRPr="006A1E7A" w:rsidRDefault="006A1E7A" w:rsidP="006A1E7A">
      <w:pPr>
        <w:numPr>
          <w:ilvl w:val="0"/>
          <w:numId w:val="19"/>
        </w:numPr>
        <w:tabs>
          <w:tab w:val="left" w:pos="720"/>
        </w:tabs>
        <w:suppressAutoHyphens/>
        <w:spacing w:before="240" w:after="0"/>
        <w:ind w:right="-6"/>
        <w:contextualSpacing/>
        <w:jc w:val="both"/>
        <w:rPr>
          <w:rFonts w:ascii="Arial" w:eastAsia="Calibri" w:hAnsi="Arial" w:cs="Arial"/>
          <w:sz w:val="20"/>
          <w:szCs w:val="20"/>
        </w:rPr>
      </w:pPr>
      <w:r w:rsidRPr="006A1E7A">
        <w:rPr>
          <w:rFonts w:ascii="Arial" w:eastAsia="Calibri" w:hAnsi="Arial" w:cs="Arial"/>
          <w:sz w:val="20"/>
          <w:szCs w:val="20"/>
        </w:rPr>
        <w:t>koszty banku,</w:t>
      </w:r>
    </w:p>
    <w:p w:rsidR="006A1E7A" w:rsidRPr="006A1E7A" w:rsidRDefault="006A1E7A" w:rsidP="006A1E7A">
      <w:pPr>
        <w:numPr>
          <w:ilvl w:val="0"/>
          <w:numId w:val="19"/>
        </w:numPr>
        <w:tabs>
          <w:tab w:val="left" w:pos="720"/>
        </w:tabs>
        <w:suppressAutoHyphens/>
        <w:spacing w:before="240" w:after="0"/>
        <w:ind w:right="-6"/>
        <w:contextualSpacing/>
        <w:jc w:val="both"/>
        <w:rPr>
          <w:rFonts w:ascii="Arial" w:eastAsia="Calibri" w:hAnsi="Arial" w:cs="Arial"/>
          <w:sz w:val="20"/>
          <w:szCs w:val="20"/>
        </w:rPr>
      </w:pPr>
      <w:r w:rsidRPr="006A1E7A">
        <w:rPr>
          <w:rFonts w:ascii="Arial" w:eastAsia="Calibri" w:hAnsi="Arial" w:cs="Arial"/>
          <w:sz w:val="20"/>
          <w:szCs w:val="20"/>
        </w:rPr>
        <w:t>opłat,</w:t>
      </w:r>
    </w:p>
    <w:p w:rsidR="006A1E7A" w:rsidRPr="006A1E7A" w:rsidRDefault="006A1E7A" w:rsidP="006A1E7A">
      <w:pPr>
        <w:numPr>
          <w:ilvl w:val="0"/>
          <w:numId w:val="19"/>
        </w:numPr>
        <w:tabs>
          <w:tab w:val="left" w:pos="720"/>
        </w:tabs>
        <w:suppressAutoHyphens/>
        <w:spacing w:before="240" w:after="0"/>
        <w:ind w:right="-6"/>
        <w:contextualSpacing/>
        <w:jc w:val="both"/>
        <w:rPr>
          <w:rFonts w:ascii="Arial" w:eastAsia="Calibri" w:hAnsi="Arial" w:cs="Arial"/>
          <w:sz w:val="20"/>
          <w:szCs w:val="20"/>
        </w:rPr>
      </w:pPr>
      <w:r w:rsidRPr="006A1E7A">
        <w:rPr>
          <w:rFonts w:ascii="Arial" w:eastAsia="Calibri" w:hAnsi="Arial" w:cs="Arial"/>
          <w:sz w:val="20"/>
          <w:szCs w:val="20"/>
        </w:rPr>
        <w:t>odsetki od zadłużenia przeterminowanego,</w:t>
      </w:r>
    </w:p>
    <w:p w:rsidR="006A1E7A" w:rsidRPr="006A1E7A" w:rsidRDefault="006A1E7A" w:rsidP="006A1E7A">
      <w:pPr>
        <w:numPr>
          <w:ilvl w:val="0"/>
          <w:numId w:val="19"/>
        </w:numPr>
        <w:tabs>
          <w:tab w:val="left" w:pos="720"/>
        </w:tabs>
        <w:suppressAutoHyphens/>
        <w:spacing w:before="240" w:after="0"/>
        <w:ind w:right="-6"/>
        <w:contextualSpacing/>
        <w:jc w:val="both"/>
        <w:rPr>
          <w:rFonts w:ascii="Arial" w:eastAsia="Calibri" w:hAnsi="Arial" w:cs="Arial"/>
          <w:sz w:val="20"/>
          <w:szCs w:val="20"/>
        </w:rPr>
      </w:pPr>
      <w:r w:rsidRPr="006A1E7A">
        <w:rPr>
          <w:rFonts w:ascii="Arial" w:eastAsia="Calibri" w:hAnsi="Arial" w:cs="Arial"/>
          <w:sz w:val="20"/>
          <w:szCs w:val="20"/>
        </w:rPr>
        <w:t>zadłużenie przeterminowane z tytułu kredytu,</w:t>
      </w:r>
    </w:p>
    <w:p w:rsidR="006A1E7A" w:rsidRPr="006A1E7A" w:rsidRDefault="006A1E7A" w:rsidP="006A1E7A">
      <w:pPr>
        <w:numPr>
          <w:ilvl w:val="0"/>
          <w:numId w:val="19"/>
        </w:numPr>
        <w:tabs>
          <w:tab w:val="left" w:pos="720"/>
        </w:tabs>
        <w:suppressAutoHyphens/>
        <w:spacing w:before="240" w:after="0"/>
        <w:ind w:right="-6"/>
        <w:contextualSpacing/>
        <w:jc w:val="both"/>
        <w:rPr>
          <w:rFonts w:ascii="Arial" w:eastAsia="Calibri" w:hAnsi="Arial" w:cs="Arial"/>
          <w:sz w:val="20"/>
          <w:szCs w:val="20"/>
        </w:rPr>
      </w:pPr>
      <w:r w:rsidRPr="006A1E7A">
        <w:rPr>
          <w:rFonts w:ascii="Arial" w:eastAsia="Calibri" w:hAnsi="Arial" w:cs="Arial"/>
          <w:sz w:val="20"/>
          <w:szCs w:val="20"/>
        </w:rPr>
        <w:t>odsetki bieżące,</w:t>
      </w:r>
    </w:p>
    <w:p w:rsidR="006A1E7A" w:rsidRPr="006A1E7A" w:rsidRDefault="006A1E7A" w:rsidP="006A1E7A">
      <w:pPr>
        <w:numPr>
          <w:ilvl w:val="0"/>
          <w:numId w:val="19"/>
        </w:numPr>
        <w:tabs>
          <w:tab w:val="left" w:pos="720"/>
        </w:tabs>
        <w:suppressAutoHyphens/>
        <w:spacing w:before="240" w:after="0"/>
        <w:ind w:right="-6"/>
        <w:contextualSpacing/>
        <w:jc w:val="both"/>
        <w:rPr>
          <w:rFonts w:ascii="Arial" w:eastAsia="Calibri" w:hAnsi="Arial" w:cs="Arial"/>
          <w:sz w:val="20"/>
          <w:szCs w:val="20"/>
        </w:rPr>
      </w:pPr>
      <w:r w:rsidRPr="006A1E7A">
        <w:rPr>
          <w:rFonts w:ascii="Arial" w:eastAsia="Calibri" w:hAnsi="Arial" w:cs="Arial"/>
          <w:sz w:val="20"/>
          <w:szCs w:val="20"/>
        </w:rPr>
        <w:t>zadłużenie z tytułu kredytu.</w:t>
      </w:r>
    </w:p>
    <w:p w:rsidR="006A1E7A" w:rsidRPr="006A1E7A" w:rsidRDefault="006A1E7A" w:rsidP="006A1E7A">
      <w:pPr>
        <w:numPr>
          <w:ilvl w:val="1"/>
          <w:numId w:val="18"/>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W przypadku przelewu na subkonto do rachunku kredytowego o którym mowa w § 2 ust. 8 środków na spłatę kredytu w kwocie wyższej niż wynika to z bieżącego zadłużenia, nadpłacona kwota przeznaczona zostanie na spłatę zadłużenia z tytułu kolejnej raty kredytu lub zadłużenia z tytułu odsetek zgodnie z dyspozycją Kredytobiorcy, przy czym Bank niezwłocznie poinformuje Kredytobiorcę o powstaniu takiej nadpłaty.</w:t>
      </w:r>
    </w:p>
    <w:p w:rsidR="006A1E7A" w:rsidRPr="006A1E7A" w:rsidRDefault="006A1E7A" w:rsidP="006A1E7A">
      <w:pPr>
        <w:numPr>
          <w:ilvl w:val="1"/>
          <w:numId w:val="18"/>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Kredyt uważa się za spłacony jeżeli stan zadłużenia po spłacie kapitału i odsetek wynosi „0.”</w:t>
      </w:r>
    </w:p>
    <w:p w:rsidR="006A1E7A" w:rsidRPr="006A1E7A" w:rsidRDefault="006A1E7A" w:rsidP="006A1E7A">
      <w:pPr>
        <w:numPr>
          <w:ilvl w:val="1"/>
          <w:numId w:val="18"/>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Jeżeli po dniu ostatecznej spłaty kredytu na subkoncie do rachunku kredytowego, o którym mowa w § 2 ust. 8 pozostanie nadpłata, Bank zwróci Kredytobiorcy nadpłatę zgodnie z jego dyspozycją.</w:t>
      </w:r>
    </w:p>
    <w:p w:rsidR="006A1E7A" w:rsidRPr="006A1E7A" w:rsidRDefault="006A1E7A" w:rsidP="006A1E7A">
      <w:pPr>
        <w:spacing w:after="0"/>
        <w:jc w:val="center"/>
        <w:rPr>
          <w:rFonts w:ascii="Arial" w:eastAsia="Calibri" w:hAnsi="Arial" w:cs="Arial"/>
          <w:b/>
          <w:sz w:val="20"/>
          <w:szCs w:val="20"/>
          <w:lang w:val="en-US"/>
        </w:rPr>
      </w:pPr>
      <w:r w:rsidRPr="006A1E7A">
        <w:rPr>
          <w:rFonts w:ascii="Arial" w:eastAsia="Calibri" w:hAnsi="Arial" w:cs="Arial"/>
          <w:b/>
          <w:sz w:val="20"/>
          <w:szCs w:val="20"/>
          <w:lang w:val="en-US"/>
        </w:rPr>
        <w:t>§ 17.</w:t>
      </w:r>
    </w:p>
    <w:p w:rsidR="006A1E7A" w:rsidRPr="006A1E7A" w:rsidRDefault="006A1E7A" w:rsidP="006A1E7A">
      <w:pPr>
        <w:spacing w:before="119" w:after="120"/>
        <w:ind w:right="109"/>
        <w:jc w:val="both"/>
        <w:rPr>
          <w:rFonts w:ascii="Arial" w:eastAsia="Calibri" w:hAnsi="Arial" w:cs="Arial"/>
          <w:sz w:val="20"/>
          <w:szCs w:val="20"/>
        </w:rPr>
      </w:pPr>
      <w:r w:rsidRPr="006A1E7A">
        <w:rPr>
          <w:rFonts w:ascii="Arial" w:eastAsia="Calibri" w:hAnsi="Arial" w:cs="Arial"/>
          <w:spacing w:val="-1"/>
          <w:sz w:val="20"/>
          <w:szCs w:val="20"/>
        </w:rPr>
        <w:t>Bank</w:t>
      </w:r>
      <w:r w:rsidRPr="006A1E7A">
        <w:rPr>
          <w:rFonts w:ascii="Arial" w:eastAsia="Calibri" w:hAnsi="Arial" w:cs="Arial"/>
          <w:spacing w:val="21"/>
          <w:sz w:val="20"/>
          <w:szCs w:val="20"/>
        </w:rPr>
        <w:t xml:space="preserve"> </w:t>
      </w:r>
      <w:r w:rsidRPr="006A1E7A">
        <w:rPr>
          <w:rFonts w:ascii="Arial" w:eastAsia="Calibri" w:hAnsi="Arial" w:cs="Arial"/>
          <w:sz w:val="20"/>
          <w:szCs w:val="20"/>
        </w:rPr>
        <w:t>pobierze</w:t>
      </w:r>
      <w:r w:rsidRPr="006A1E7A">
        <w:rPr>
          <w:rFonts w:ascii="Arial" w:eastAsia="Calibri" w:hAnsi="Arial" w:cs="Arial"/>
          <w:spacing w:val="23"/>
          <w:sz w:val="20"/>
          <w:szCs w:val="20"/>
        </w:rPr>
        <w:t xml:space="preserve"> </w:t>
      </w:r>
      <w:r w:rsidRPr="006A1E7A">
        <w:rPr>
          <w:rFonts w:ascii="Arial" w:eastAsia="Calibri" w:hAnsi="Arial" w:cs="Arial"/>
          <w:sz w:val="20"/>
          <w:szCs w:val="20"/>
        </w:rPr>
        <w:t>z</w:t>
      </w:r>
      <w:r w:rsidRPr="006A1E7A">
        <w:rPr>
          <w:rFonts w:ascii="Arial" w:eastAsia="Calibri" w:hAnsi="Arial" w:cs="Arial"/>
          <w:spacing w:val="21"/>
          <w:sz w:val="20"/>
          <w:szCs w:val="20"/>
        </w:rPr>
        <w:t xml:space="preserve"> </w:t>
      </w:r>
      <w:r w:rsidRPr="006A1E7A">
        <w:rPr>
          <w:rFonts w:ascii="Arial" w:eastAsia="Calibri" w:hAnsi="Arial" w:cs="Arial"/>
          <w:spacing w:val="-1"/>
          <w:sz w:val="20"/>
          <w:szCs w:val="20"/>
        </w:rPr>
        <w:t>subkonta</w:t>
      </w:r>
      <w:r w:rsidRPr="006A1E7A">
        <w:rPr>
          <w:rFonts w:ascii="Arial" w:eastAsia="Calibri" w:hAnsi="Arial" w:cs="Arial"/>
          <w:spacing w:val="22"/>
          <w:sz w:val="20"/>
          <w:szCs w:val="20"/>
        </w:rPr>
        <w:t xml:space="preserve"> </w:t>
      </w:r>
      <w:r w:rsidRPr="006A1E7A">
        <w:rPr>
          <w:rFonts w:ascii="Arial" w:eastAsia="Calibri" w:hAnsi="Arial" w:cs="Arial"/>
          <w:sz w:val="20"/>
          <w:szCs w:val="20"/>
        </w:rPr>
        <w:t>do</w:t>
      </w:r>
      <w:r w:rsidRPr="006A1E7A">
        <w:rPr>
          <w:rFonts w:ascii="Arial" w:eastAsia="Calibri" w:hAnsi="Arial" w:cs="Arial"/>
          <w:spacing w:val="23"/>
          <w:sz w:val="20"/>
          <w:szCs w:val="20"/>
        </w:rPr>
        <w:t xml:space="preserve"> </w:t>
      </w:r>
      <w:r w:rsidRPr="006A1E7A">
        <w:rPr>
          <w:rFonts w:ascii="Arial" w:eastAsia="Calibri" w:hAnsi="Arial" w:cs="Arial"/>
          <w:spacing w:val="-1"/>
          <w:sz w:val="20"/>
          <w:szCs w:val="20"/>
        </w:rPr>
        <w:t>rachunku</w:t>
      </w:r>
      <w:r w:rsidRPr="006A1E7A">
        <w:rPr>
          <w:rFonts w:ascii="Arial" w:eastAsia="Calibri" w:hAnsi="Arial" w:cs="Arial"/>
          <w:spacing w:val="23"/>
          <w:sz w:val="20"/>
          <w:szCs w:val="20"/>
        </w:rPr>
        <w:t xml:space="preserve"> </w:t>
      </w:r>
      <w:r w:rsidRPr="006A1E7A">
        <w:rPr>
          <w:rFonts w:ascii="Arial" w:eastAsia="Calibri" w:hAnsi="Arial" w:cs="Arial"/>
          <w:spacing w:val="-1"/>
          <w:sz w:val="20"/>
          <w:szCs w:val="20"/>
        </w:rPr>
        <w:t>kredytowego</w:t>
      </w:r>
      <w:r w:rsidRPr="006A1E7A">
        <w:rPr>
          <w:rFonts w:ascii="Arial" w:eastAsia="Calibri" w:hAnsi="Arial" w:cs="Arial"/>
          <w:spacing w:val="23"/>
          <w:sz w:val="20"/>
          <w:szCs w:val="20"/>
        </w:rPr>
        <w:t xml:space="preserve"> </w:t>
      </w:r>
      <w:r w:rsidRPr="006A1E7A">
        <w:rPr>
          <w:rFonts w:ascii="Arial" w:eastAsia="Calibri" w:hAnsi="Arial" w:cs="Arial"/>
          <w:spacing w:val="-1"/>
          <w:sz w:val="20"/>
          <w:szCs w:val="20"/>
        </w:rPr>
        <w:t>prowadzonego</w:t>
      </w:r>
      <w:r w:rsidRPr="006A1E7A">
        <w:rPr>
          <w:rFonts w:ascii="Arial" w:eastAsia="Calibri" w:hAnsi="Arial" w:cs="Arial"/>
          <w:spacing w:val="23"/>
          <w:sz w:val="20"/>
          <w:szCs w:val="20"/>
        </w:rPr>
        <w:t xml:space="preserve"> </w:t>
      </w:r>
      <w:r w:rsidRPr="006A1E7A">
        <w:rPr>
          <w:rFonts w:ascii="Arial" w:eastAsia="Calibri" w:hAnsi="Arial" w:cs="Arial"/>
          <w:spacing w:val="-1"/>
          <w:sz w:val="20"/>
          <w:szCs w:val="20"/>
        </w:rPr>
        <w:t>przez</w:t>
      </w:r>
      <w:r w:rsidRPr="006A1E7A">
        <w:rPr>
          <w:rFonts w:ascii="Arial" w:eastAsia="Calibri" w:hAnsi="Arial" w:cs="Arial"/>
          <w:spacing w:val="21"/>
          <w:sz w:val="20"/>
          <w:szCs w:val="20"/>
        </w:rPr>
        <w:t xml:space="preserve"> </w:t>
      </w:r>
      <w:r w:rsidRPr="006A1E7A">
        <w:rPr>
          <w:rFonts w:ascii="Arial" w:eastAsia="Calibri" w:hAnsi="Arial" w:cs="Arial"/>
          <w:spacing w:val="-1"/>
          <w:sz w:val="20"/>
          <w:szCs w:val="20"/>
        </w:rPr>
        <w:t>Bank,</w:t>
      </w:r>
      <w:r w:rsidRPr="006A1E7A">
        <w:rPr>
          <w:rFonts w:ascii="Arial" w:eastAsia="Calibri" w:hAnsi="Arial" w:cs="Arial"/>
          <w:spacing w:val="21"/>
          <w:sz w:val="20"/>
          <w:szCs w:val="20"/>
        </w:rPr>
        <w:t xml:space="preserve"> </w:t>
      </w:r>
      <w:r w:rsidRPr="006A1E7A">
        <w:rPr>
          <w:rFonts w:ascii="Arial" w:eastAsia="Calibri" w:hAnsi="Arial" w:cs="Arial"/>
          <w:sz w:val="20"/>
          <w:szCs w:val="20"/>
        </w:rPr>
        <w:t>o</w:t>
      </w:r>
      <w:r w:rsidRPr="006A1E7A">
        <w:rPr>
          <w:rFonts w:ascii="Arial" w:eastAsia="Calibri" w:hAnsi="Arial" w:cs="Arial"/>
          <w:spacing w:val="23"/>
          <w:sz w:val="20"/>
          <w:szCs w:val="20"/>
        </w:rPr>
        <w:t xml:space="preserve"> </w:t>
      </w:r>
      <w:r w:rsidRPr="006A1E7A">
        <w:rPr>
          <w:rFonts w:ascii="Arial" w:eastAsia="Calibri" w:hAnsi="Arial" w:cs="Arial"/>
          <w:sz w:val="20"/>
          <w:szCs w:val="20"/>
        </w:rPr>
        <w:t>którym</w:t>
      </w:r>
      <w:r w:rsidRPr="006A1E7A">
        <w:rPr>
          <w:rFonts w:ascii="Arial" w:eastAsia="Calibri" w:hAnsi="Arial" w:cs="Arial"/>
          <w:spacing w:val="22"/>
          <w:sz w:val="20"/>
          <w:szCs w:val="20"/>
        </w:rPr>
        <w:t xml:space="preserve"> </w:t>
      </w:r>
      <w:r w:rsidRPr="006A1E7A">
        <w:rPr>
          <w:rFonts w:ascii="Arial" w:eastAsia="Calibri" w:hAnsi="Arial" w:cs="Arial"/>
          <w:sz w:val="20"/>
          <w:szCs w:val="20"/>
        </w:rPr>
        <w:t>mowa</w:t>
      </w:r>
      <w:r w:rsidRPr="006A1E7A">
        <w:rPr>
          <w:rFonts w:ascii="Arial" w:eastAsia="Times New Roman" w:hAnsi="Arial" w:cs="Arial"/>
          <w:spacing w:val="65"/>
          <w:w w:val="99"/>
          <w:sz w:val="20"/>
          <w:szCs w:val="20"/>
        </w:rPr>
        <w:t xml:space="preserve"> </w:t>
      </w:r>
      <w:r w:rsidRPr="006A1E7A">
        <w:rPr>
          <w:rFonts w:ascii="Arial" w:eastAsia="Calibri" w:hAnsi="Arial" w:cs="Arial"/>
          <w:sz w:val="20"/>
          <w:szCs w:val="20"/>
        </w:rPr>
        <w:t>w</w:t>
      </w:r>
      <w:r w:rsidRPr="006A1E7A">
        <w:rPr>
          <w:rFonts w:ascii="Arial" w:eastAsia="Calibri" w:hAnsi="Arial" w:cs="Arial"/>
          <w:spacing w:val="-5"/>
          <w:sz w:val="20"/>
          <w:szCs w:val="20"/>
        </w:rPr>
        <w:t xml:space="preserve"> </w:t>
      </w:r>
      <w:r w:rsidRPr="006A1E7A">
        <w:rPr>
          <w:rFonts w:ascii="Arial" w:eastAsia="Calibri" w:hAnsi="Arial" w:cs="Arial"/>
          <w:sz w:val="20"/>
          <w:szCs w:val="20"/>
        </w:rPr>
        <w:t>§</w:t>
      </w:r>
      <w:r w:rsidRPr="006A1E7A">
        <w:rPr>
          <w:rFonts w:ascii="Arial" w:eastAsia="Calibri" w:hAnsi="Arial" w:cs="Arial"/>
          <w:spacing w:val="50"/>
          <w:sz w:val="20"/>
          <w:szCs w:val="20"/>
        </w:rPr>
        <w:t xml:space="preserve"> </w:t>
      </w:r>
      <w:r w:rsidRPr="006A1E7A">
        <w:rPr>
          <w:rFonts w:ascii="Arial" w:eastAsia="Calibri" w:hAnsi="Arial" w:cs="Arial"/>
          <w:sz w:val="20"/>
          <w:szCs w:val="20"/>
        </w:rPr>
        <w:t>2</w:t>
      </w:r>
      <w:r w:rsidRPr="006A1E7A">
        <w:rPr>
          <w:rFonts w:ascii="Arial" w:eastAsia="Calibri" w:hAnsi="Arial" w:cs="Arial"/>
          <w:spacing w:val="50"/>
          <w:sz w:val="20"/>
          <w:szCs w:val="20"/>
        </w:rPr>
        <w:t xml:space="preserve"> </w:t>
      </w:r>
      <w:r w:rsidRPr="006A1E7A">
        <w:rPr>
          <w:rFonts w:ascii="Arial" w:eastAsia="Calibri" w:hAnsi="Arial" w:cs="Arial"/>
          <w:spacing w:val="-1"/>
          <w:sz w:val="20"/>
          <w:szCs w:val="20"/>
        </w:rPr>
        <w:t>ust.</w:t>
      </w:r>
      <w:r w:rsidRPr="006A1E7A">
        <w:rPr>
          <w:rFonts w:ascii="Arial" w:eastAsia="Calibri" w:hAnsi="Arial" w:cs="Arial"/>
          <w:spacing w:val="50"/>
          <w:sz w:val="20"/>
          <w:szCs w:val="20"/>
        </w:rPr>
        <w:t xml:space="preserve"> </w:t>
      </w:r>
      <w:r w:rsidRPr="006A1E7A">
        <w:rPr>
          <w:rFonts w:ascii="Arial" w:eastAsia="Calibri" w:hAnsi="Arial" w:cs="Arial"/>
          <w:sz w:val="20"/>
          <w:szCs w:val="20"/>
        </w:rPr>
        <w:t>8,</w:t>
      </w:r>
      <w:r w:rsidRPr="006A1E7A">
        <w:rPr>
          <w:rFonts w:ascii="Arial" w:eastAsia="Calibri" w:hAnsi="Arial" w:cs="Arial"/>
          <w:spacing w:val="49"/>
          <w:sz w:val="20"/>
          <w:szCs w:val="20"/>
        </w:rPr>
        <w:t xml:space="preserve"> </w:t>
      </w:r>
      <w:r w:rsidRPr="006A1E7A">
        <w:rPr>
          <w:rFonts w:ascii="Arial" w:eastAsia="Calibri" w:hAnsi="Arial" w:cs="Arial"/>
          <w:spacing w:val="-1"/>
          <w:sz w:val="20"/>
          <w:szCs w:val="20"/>
        </w:rPr>
        <w:t>środki</w:t>
      </w:r>
      <w:r w:rsidRPr="006A1E7A">
        <w:rPr>
          <w:rFonts w:ascii="Arial" w:eastAsia="Calibri" w:hAnsi="Arial" w:cs="Arial"/>
          <w:spacing w:val="50"/>
          <w:sz w:val="20"/>
          <w:szCs w:val="20"/>
        </w:rPr>
        <w:t xml:space="preserve"> </w:t>
      </w:r>
      <w:r w:rsidRPr="006A1E7A">
        <w:rPr>
          <w:rFonts w:ascii="Arial" w:eastAsia="Calibri" w:hAnsi="Arial" w:cs="Arial"/>
          <w:spacing w:val="-1"/>
          <w:sz w:val="20"/>
          <w:szCs w:val="20"/>
        </w:rPr>
        <w:t>pieniężne</w:t>
      </w:r>
      <w:r w:rsidRPr="006A1E7A">
        <w:rPr>
          <w:rFonts w:ascii="Arial" w:eastAsia="Calibri" w:hAnsi="Arial" w:cs="Arial"/>
          <w:spacing w:val="50"/>
          <w:sz w:val="20"/>
          <w:szCs w:val="20"/>
        </w:rPr>
        <w:t xml:space="preserve"> </w:t>
      </w:r>
      <w:r w:rsidRPr="006A1E7A">
        <w:rPr>
          <w:rFonts w:ascii="Arial" w:eastAsia="Calibri" w:hAnsi="Arial" w:cs="Arial"/>
          <w:sz w:val="20"/>
          <w:szCs w:val="20"/>
        </w:rPr>
        <w:t>w</w:t>
      </w:r>
      <w:r w:rsidRPr="006A1E7A">
        <w:rPr>
          <w:rFonts w:ascii="Arial" w:eastAsia="Calibri" w:hAnsi="Arial" w:cs="Arial"/>
          <w:spacing w:val="49"/>
          <w:sz w:val="20"/>
          <w:szCs w:val="20"/>
        </w:rPr>
        <w:t xml:space="preserve"> </w:t>
      </w:r>
      <w:r w:rsidRPr="006A1E7A">
        <w:rPr>
          <w:rFonts w:ascii="Arial" w:eastAsia="Calibri" w:hAnsi="Arial" w:cs="Arial"/>
          <w:spacing w:val="-1"/>
          <w:sz w:val="20"/>
          <w:szCs w:val="20"/>
        </w:rPr>
        <w:t>przypadku</w:t>
      </w:r>
      <w:r w:rsidRPr="006A1E7A">
        <w:rPr>
          <w:rFonts w:ascii="Arial" w:eastAsia="Calibri" w:hAnsi="Arial" w:cs="Arial"/>
          <w:spacing w:val="48"/>
          <w:sz w:val="20"/>
          <w:szCs w:val="20"/>
        </w:rPr>
        <w:t xml:space="preserve"> </w:t>
      </w:r>
      <w:r w:rsidRPr="006A1E7A">
        <w:rPr>
          <w:rFonts w:ascii="Arial" w:eastAsia="Calibri" w:hAnsi="Arial" w:cs="Arial"/>
          <w:spacing w:val="-1"/>
          <w:sz w:val="20"/>
          <w:szCs w:val="20"/>
        </w:rPr>
        <w:t>niespłacenia</w:t>
      </w:r>
      <w:r w:rsidRPr="006A1E7A">
        <w:rPr>
          <w:rFonts w:ascii="Arial" w:eastAsia="Calibri" w:hAnsi="Arial" w:cs="Arial"/>
          <w:spacing w:val="49"/>
          <w:sz w:val="20"/>
          <w:szCs w:val="20"/>
        </w:rPr>
        <w:t xml:space="preserve"> </w:t>
      </w:r>
      <w:r w:rsidRPr="006A1E7A">
        <w:rPr>
          <w:rFonts w:ascii="Arial" w:eastAsia="Calibri" w:hAnsi="Arial" w:cs="Arial"/>
          <w:spacing w:val="-1"/>
          <w:sz w:val="20"/>
          <w:szCs w:val="20"/>
        </w:rPr>
        <w:t>wszelkich</w:t>
      </w:r>
      <w:r w:rsidRPr="006A1E7A">
        <w:rPr>
          <w:rFonts w:ascii="Arial" w:eastAsia="Calibri" w:hAnsi="Arial" w:cs="Arial"/>
          <w:spacing w:val="49"/>
          <w:sz w:val="20"/>
          <w:szCs w:val="20"/>
        </w:rPr>
        <w:t xml:space="preserve"> </w:t>
      </w:r>
      <w:r w:rsidRPr="006A1E7A">
        <w:rPr>
          <w:rFonts w:ascii="Arial" w:eastAsia="Calibri" w:hAnsi="Arial" w:cs="Arial"/>
          <w:spacing w:val="-1"/>
          <w:sz w:val="20"/>
          <w:szCs w:val="20"/>
        </w:rPr>
        <w:t>należności</w:t>
      </w:r>
      <w:r w:rsidRPr="006A1E7A">
        <w:rPr>
          <w:rFonts w:ascii="Arial" w:eastAsia="Calibri" w:hAnsi="Arial" w:cs="Arial"/>
          <w:spacing w:val="50"/>
          <w:sz w:val="20"/>
          <w:szCs w:val="20"/>
        </w:rPr>
        <w:t xml:space="preserve"> </w:t>
      </w:r>
      <w:r w:rsidRPr="006A1E7A">
        <w:rPr>
          <w:rFonts w:ascii="Arial" w:eastAsia="Calibri" w:hAnsi="Arial" w:cs="Arial"/>
          <w:spacing w:val="-1"/>
          <w:sz w:val="20"/>
          <w:szCs w:val="20"/>
        </w:rPr>
        <w:t>Banku</w:t>
      </w:r>
      <w:r w:rsidRPr="006A1E7A">
        <w:rPr>
          <w:rFonts w:ascii="Arial" w:eastAsia="Calibri" w:hAnsi="Arial" w:cs="Arial"/>
          <w:spacing w:val="51"/>
          <w:sz w:val="20"/>
          <w:szCs w:val="20"/>
        </w:rPr>
        <w:t xml:space="preserve"> </w:t>
      </w:r>
      <w:r w:rsidRPr="006A1E7A">
        <w:rPr>
          <w:rFonts w:ascii="Arial" w:eastAsia="Calibri" w:hAnsi="Arial" w:cs="Arial"/>
          <w:sz w:val="20"/>
          <w:szCs w:val="20"/>
        </w:rPr>
        <w:t>z</w:t>
      </w:r>
      <w:r w:rsidRPr="006A1E7A">
        <w:rPr>
          <w:rFonts w:ascii="Arial" w:eastAsia="Calibri" w:hAnsi="Arial" w:cs="Arial"/>
          <w:spacing w:val="48"/>
          <w:sz w:val="20"/>
          <w:szCs w:val="20"/>
        </w:rPr>
        <w:t xml:space="preserve"> </w:t>
      </w:r>
      <w:r w:rsidRPr="006A1E7A">
        <w:rPr>
          <w:rFonts w:ascii="Arial" w:eastAsia="Calibri" w:hAnsi="Arial" w:cs="Arial"/>
          <w:spacing w:val="-1"/>
          <w:sz w:val="20"/>
          <w:szCs w:val="20"/>
        </w:rPr>
        <w:t>tytułu</w:t>
      </w:r>
      <w:r w:rsidRPr="006A1E7A">
        <w:rPr>
          <w:rFonts w:ascii="Arial" w:eastAsia="Times New Roman" w:hAnsi="Arial" w:cs="Arial"/>
          <w:spacing w:val="97"/>
          <w:w w:val="99"/>
          <w:sz w:val="20"/>
          <w:szCs w:val="20"/>
        </w:rPr>
        <w:t xml:space="preserve"> </w:t>
      </w:r>
      <w:r w:rsidRPr="006A1E7A">
        <w:rPr>
          <w:rFonts w:ascii="Arial" w:eastAsia="Calibri" w:hAnsi="Arial" w:cs="Arial"/>
          <w:spacing w:val="-1"/>
          <w:sz w:val="20"/>
          <w:szCs w:val="20"/>
        </w:rPr>
        <w:t>kredytu</w:t>
      </w:r>
      <w:r w:rsidRPr="006A1E7A">
        <w:rPr>
          <w:rFonts w:ascii="Arial" w:eastAsia="Calibri" w:hAnsi="Arial" w:cs="Arial"/>
          <w:spacing w:val="-11"/>
          <w:sz w:val="20"/>
          <w:szCs w:val="20"/>
        </w:rPr>
        <w:t xml:space="preserve"> </w:t>
      </w:r>
      <w:r w:rsidRPr="006A1E7A">
        <w:rPr>
          <w:rFonts w:ascii="Arial" w:eastAsia="Calibri" w:hAnsi="Arial" w:cs="Arial"/>
          <w:spacing w:val="-1"/>
          <w:sz w:val="20"/>
          <w:szCs w:val="20"/>
        </w:rPr>
        <w:t>udzielonego</w:t>
      </w:r>
      <w:r w:rsidRPr="006A1E7A">
        <w:rPr>
          <w:rFonts w:ascii="Arial" w:eastAsia="Calibri" w:hAnsi="Arial" w:cs="Arial"/>
          <w:spacing w:val="-9"/>
          <w:sz w:val="20"/>
          <w:szCs w:val="20"/>
        </w:rPr>
        <w:t xml:space="preserve"> </w:t>
      </w:r>
      <w:r w:rsidRPr="006A1E7A">
        <w:rPr>
          <w:rFonts w:ascii="Arial" w:eastAsia="Calibri" w:hAnsi="Arial" w:cs="Arial"/>
          <w:spacing w:val="-1"/>
          <w:sz w:val="20"/>
          <w:szCs w:val="20"/>
        </w:rPr>
        <w:t>Kredytobiorcy</w:t>
      </w:r>
      <w:r w:rsidRPr="006A1E7A">
        <w:rPr>
          <w:rFonts w:ascii="Arial" w:eastAsia="Calibri" w:hAnsi="Arial" w:cs="Arial"/>
          <w:spacing w:val="-11"/>
          <w:sz w:val="20"/>
          <w:szCs w:val="20"/>
        </w:rPr>
        <w:t xml:space="preserve"> </w:t>
      </w:r>
      <w:r w:rsidRPr="006A1E7A">
        <w:rPr>
          <w:rFonts w:ascii="Arial" w:eastAsia="Calibri" w:hAnsi="Arial" w:cs="Arial"/>
          <w:spacing w:val="-1"/>
          <w:sz w:val="20"/>
          <w:szCs w:val="20"/>
        </w:rPr>
        <w:t>na</w:t>
      </w:r>
      <w:r w:rsidRPr="006A1E7A">
        <w:rPr>
          <w:rFonts w:ascii="Arial" w:eastAsia="Calibri" w:hAnsi="Arial" w:cs="Arial"/>
          <w:spacing w:val="-10"/>
          <w:sz w:val="20"/>
          <w:szCs w:val="20"/>
        </w:rPr>
        <w:t xml:space="preserve"> </w:t>
      </w:r>
      <w:r w:rsidRPr="006A1E7A">
        <w:rPr>
          <w:rFonts w:ascii="Arial" w:eastAsia="Calibri" w:hAnsi="Arial" w:cs="Arial"/>
          <w:sz w:val="20"/>
          <w:szCs w:val="20"/>
        </w:rPr>
        <w:t>podstawie</w:t>
      </w:r>
      <w:r w:rsidRPr="006A1E7A">
        <w:rPr>
          <w:rFonts w:ascii="Arial" w:eastAsia="Calibri" w:hAnsi="Arial" w:cs="Arial"/>
          <w:spacing w:val="-9"/>
          <w:sz w:val="20"/>
          <w:szCs w:val="20"/>
        </w:rPr>
        <w:t xml:space="preserve"> </w:t>
      </w:r>
      <w:r w:rsidRPr="006A1E7A">
        <w:rPr>
          <w:rFonts w:ascii="Arial" w:eastAsia="Calibri" w:hAnsi="Arial" w:cs="Arial"/>
          <w:spacing w:val="-1"/>
          <w:sz w:val="20"/>
          <w:szCs w:val="20"/>
        </w:rPr>
        <w:t>niniejszej</w:t>
      </w:r>
      <w:r w:rsidRPr="006A1E7A">
        <w:rPr>
          <w:rFonts w:ascii="Arial" w:eastAsia="Calibri" w:hAnsi="Arial" w:cs="Arial"/>
          <w:spacing w:val="-9"/>
          <w:sz w:val="20"/>
          <w:szCs w:val="20"/>
        </w:rPr>
        <w:t xml:space="preserve"> </w:t>
      </w:r>
      <w:r w:rsidRPr="006A1E7A">
        <w:rPr>
          <w:rFonts w:ascii="Arial" w:eastAsia="Calibri" w:hAnsi="Arial" w:cs="Arial"/>
          <w:spacing w:val="-1"/>
          <w:sz w:val="20"/>
          <w:szCs w:val="20"/>
        </w:rPr>
        <w:t>umowy.</w:t>
      </w:r>
    </w:p>
    <w:p w:rsidR="006A1E7A" w:rsidRPr="006A1E7A" w:rsidRDefault="006A1E7A" w:rsidP="006A1E7A">
      <w:pPr>
        <w:spacing w:after="0"/>
        <w:jc w:val="center"/>
        <w:rPr>
          <w:rFonts w:ascii="Arial" w:eastAsia="Calibri" w:hAnsi="Arial" w:cs="Arial"/>
          <w:b/>
          <w:sz w:val="20"/>
          <w:szCs w:val="20"/>
          <w:lang w:val="en-US"/>
        </w:rPr>
      </w:pPr>
      <w:r w:rsidRPr="006A1E7A">
        <w:rPr>
          <w:rFonts w:ascii="Arial" w:eastAsia="Calibri" w:hAnsi="Arial" w:cs="Arial"/>
          <w:b/>
          <w:sz w:val="20"/>
          <w:szCs w:val="20"/>
          <w:lang w:val="en-US"/>
        </w:rPr>
        <w:t>§ 18.</w:t>
      </w:r>
    </w:p>
    <w:p w:rsidR="006A1E7A" w:rsidRPr="006A1E7A" w:rsidRDefault="006A1E7A" w:rsidP="006A1E7A">
      <w:pPr>
        <w:numPr>
          <w:ilvl w:val="1"/>
          <w:numId w:val="20"/>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Spłata kredytu jest zabezpieczona wekslem własnym in blanco z wystawienia Kredytobiorcy wraz z deklaracją wekslową.</w:t>
      </w:r>
    </w:p>
    <w:p w:rsidR="006A1E7A" w:rsidRPr="006A1E7A" w:rsidRDefault="006A1E7A" w:rsidP="006A1E7A">
      <w:pPr>
        <w:numPr>
          <w:ilvl w:val="1"/>
          <w:numId w:val="20"/>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Dokumentację  związaną  z  prawnym  zabezpieczeniem  stanowi  weksel  własny  in  blanco  z wystawienia Kredytobiorcy wraz z deklaracją wekslową.</w:t>
      </w:r>
    </w:p>
    <w:p w:rsidR="006A1E7A" w:rsidRPr="006A1E7A" w:rsidRDefault="006A1E7A" w:rsidP="006A1E7A">
      <w:pPr>
        <w:numPr>
          <w:ilvl w:val="1"/>
          <w:numId w:val="20"/>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Deklaracja wekslowa stanowi załącznik nr 2 do niniejszej umowy.</w:t>
      </w:r>
    </w:p>
    <w:p w:rsidR="006A1E7A" w:rsidRPr="006A1E7A" w:rsidRDefault="006A1E7A" w:rsidP="006A1E7A">
      <w:pPr>
        <w:spacing w:after="0"/>
        <w:jc w:val="center"/>
        <w:rPr>
          <w:rFonts w:ascii="Arial" w:eastAsia="Calibri" w:hAnsi="Arial" w:cs="Arial"/>
          <w:b/>
          <w:sz w:val="20"/>
          <w:szCs w:val="20"/>
          <w:lang w:val="en-US"/>
        </w:rPr>
      </w:pPr>
      <w:r w:rsidRPr="006A1E7A">
        <w:rPr>
          <w:rFonts w:ascii="Arial" w:eastAsia="Calibri" w:hAnsi="Arial" w:cs="Arial"/>
          <w:b/>
          <w:sz w:val="20"/>
          <w:szCs w:val="20"/>
          <w:lang w:val="en-US"/>
        </w:rPr>
        <w:t>§ 19.</w:t>
      </w:r>
    </w:p>
    <w:p w:rsidR="006A1E7A" w:rsidRPr="006A1E7A" w:rsidRDefault="006A1E7A" w:rsidP="006A1E7A">
      <w:pPr>
        <w:spacing w:before="119" w:after="120"/>
        <w:ind w:right="105"/>
        <w:jc w:val="both"/>
        <w:rPr>
          <w:rFonts w:ascii="Arial" w:eastAsia="Calibri" w:hAnsi="Arial" w:cs="Arial"/>
          <w:sz w:val="20"/>
          <w:szCs w:val="20"/>
        </w:rPr>
      </w:pPr>
      <w:r w:rsidRPr="006A1E7A">
        <w:rPr>
          <w:rFonts w:ascii="Arial" w:eastAsia="Calibri" w:hAnsi="Arial" w:cs="Arial"/>
          <w:sz w:val="20"/>
          <w:szCs w:val="20"/>
        </w:rPr>
        <w:t>W</w:t>
      </w:r>
      <w:r w:rsidRPr="006A1E7A">
        <w:rPr>
          <w:rFonts w:ascii="Arial" w:eastAsia="Calibri" w:hAnsi="Arial" w:cs="Arial"/>
          <w:spacing w:val="2"/>
          <w:sz w:val="20"/>
          <w:szCs w:val="20"/>
        </w:rPr>
        <w:t xml:space="preserve"> </w:t>
      </w:r>
      <w:r w:rsidRPr="006A1E7A">
        <w:rPr>
          <w:rFonts w:ascii="Arial" w:eastAsia="Calibri" w:hAnsi="Arial" w:cs="Arial"/>
          <w:spacing w:val="-1"/>
          <w:sz w:val="20"/>
          <w:szCs w:val="20"/>
        </w:rPr>
        <w:t>przypadku</w:t>
      </w:r>
      <w:r w:rsidRPr="006A1E7A">
        <w:rPr>
          <w:rFonts w:ascii="Arial" w:eastAsia="Calibri" w:hAnsi="Arial" w:cs="Arial"/>
          <w:spacing w:val="2"/>
          <w:sz w:val="20"/>
          <w:szCs w:val="20"/>
        </w:rPr>
        <w:t xml:space="preserve"> </w:t>
      </w:r>
      <w:r w:rsidRPr="006A1E7A">
        <w:rPr>
          <w:rFonts w:ascii="Arial" w:eastAsia="Calibri" w:hAnsi="Arial" w:cs="Arial"/>
          <w:spacing w:val="-1"/>
          <w:sz w:val="20"/>
          <w:szCs w:val="20"/>
        </w:rPr>
        <w:t>niedotrzymania</w:t>
      </w:r>
      <w:r w:rsidRPr="006A1E7A">
        <w:rPr>
          <w:rFonts w:ascii="Arial" w:eastAsia="Calibri" w:hAnsi="Arial" w:cs="Arial"/>
          <w:spacing w:val="3"/>
          <w:sz w:val="20"/>
          <w:szCs w:val="20"/>
        </w:rPr>
        <w:t xml:space="preserve"> </w:t>
      </w:r>
      <w:r w:rsidRPr="006A1E7A">
        <w:rPr>
          <w:rFonts w:ascii="Arial" w:eastAsia="Calibri" w:hAnsi="Arial" w:cs="Arial"/>
          <w:spacing w:val="-1"/>
          <w:sz w:val="20"/>
          <w:szCs w:val="20"/>
        </w:rPr>
        <w:t>przez</w:t>
      </w:r>
      <w:r w:rsidRPr="006A1E7A">
        <w:rPr>
          <w:rFonts w:ascii="Arial" w:eastAsia="Calibri" w:hAnsi="Arial" w:cs="Arial"/>
          <w:spacing w:val="2"/>
          <w:sz w:val="20"/>
          <w:szCs w:val="20"/>
        </w:rPr>
        <w:t xml:space="preserve"> </w:t>
      </w:r>
      <w:r w:rsidRPr="006A1E7A">
        <w:rPr>
          <w:rFonts w:ascii="Arial" w:eastAsia="Calibri" w:hAnsi="Arial" w:cs="Arial"/>
          <w:spacing w:val="-1"/>
          <w:sz w:val="20"/>
          <w:szCs w:val="20"/>
        </w:rPr>
        <w:t>Kredytobiorcę</w:t>
      </w:r>
      <w:r w:rsidRPr="006A1E7A">
        <w:rPr>
          <w:rFonts w:ascii="Arial" w:eastAsia="Calibri" w:hAnsi="Arial" w:cs="Arial"/>
          <w:spacing w:val="2"/>
          <w:sz w:val="20"/>
          <w:szCs w:val="20"/>
        </w:rPr>
        <w:t xml:space="preserve"> </w:t>
      </w:r>
      <w:r w:rsidRPr="006A1E7A">
        <w:rPr>
          <w:rFonts w:ascii="Arial" w:eastAsia="Calibri" w:hAnsi="Arial" w:cs="Arial"/>
          <w:spacing w:val="-1"/>
          <w:sz w:val="20"/>
          <w:szCs w:val="20"/>
        </w:rPr>
        <w:t>warunków</w:t>
      </w:r>
      <w:r w:rsidRPr="006A1E7A">
        <w:rPr>
          <w:rFonts w:ascii="Arial" w:eastAsia="Calibri" w:hAnsi="Arial" w:cs="Arial"/>
          <w:spacing w:val="3"/>
          <w:sz w:val="20"/>
          <w:szCs w:val="20"/>
        </w:rPr>
        <w:t xml:space="preserve"> </w:t>
      </w:r>
      <w:r w:rsidRPr="006A1E7A">
        <w:rPr>
          <w:rFonts w:ascii="Arial" w:eastAsia="Calibri" w:hAnsi="Arial" w:cs="Arial"/>
          <w:sz w:val="20"/>
          <w:szCs w:val="20"/>
        </w:rPr>
        <w:t>udzielenia</w:t>
      </w:r>
      <w:r w:rsidRPr="006A1E7A">
        <w:rPr>
          <w:rFonts w:ascii="Arial" w:eastAsia="Calibri" w:hAnsi="Arial" w:cs="Arial"/>
          <w:spacing w:val="2"/>
          <w:sz w:val="20"/>
          <w:szCs w:val="20"/>
        </w:rPr>
        <w:t xml:space="preserve"> </w:t>
      </w:r>
      <w:r w:rsidRPr="006A1E7A">
        <w:rPr>
          <w:rFonts w:ascii="Arial" w:eastAsia="Calibri" w:hAnsi="Arial" w:cs="Arial"/>
          <w:spacing w:val="-1"/>
          <w:sz w:val="20"/>
          <w:szCs w:val="20"/>
        </w:rPr>
        <w:t>kredytu</w:t>
      </w:r>
      <w:r w:rsidRPr="006A1E7A">
        <w:rPr>
          <w:rFonts w:ascii="Arial" w:eastAsia="Calibri" w:hAnsi="Arial" w:cs="Arial"/>
          <w:spacing w:val="2"/>
          <w:sz w:val="20"/>
          <w:szCs w:val="20"/>
        </w:rPr>
        <w:t xml:space="preserve"> </w:t>
      </w:r>
      <w:r w:rsidRPr="006A1E7A">
        <w:rPr>
          <w:rFonts w:ascii="Arial" w:eastAsia="Calibri" w:hAnsi="Arial" w:cs="Arial"/>
          <w:sz w:val="20"/>
          <w:szCs w:val="20"/>
        </w:rPr>
        <w:t>albo</w:t>
      </w:r>
      <w:r w:rsidRPr="006A1E7A">
        <w:rPr>
          <w:rFonts w:ascii="Arial" w:eastAsia="Calibri" w:hAnsi="Arial" w:cs="Arial"/>
          <w:spacing w:val="4"/>
          <w:sz w:val="20"/>
          <w:szCs w:val="20"/>
        </w:rPr>
        <w:t xml:space="preserve"> </w:t>
      </w:r>
      <w:r w:rsidRPr="006A1E7A">
        <w:rPr>
          <w:rFonts w:ascii="Arial" w:eastAsia="Calibri" w:hAnsi="Arial" w:cs="Arial"/>
          <w:sz w:val="20"/>
          <w:szCs w:val="20"/>
        </w:rPr>
        <w:t>w</w:t>
      </w:r>
      <w:r w:rsidRPr="006A1E7A">
        <w:rPr>
          <w:rFonts w:ascii="Arial" w:eastAsia="Calibri" w:hAnsi="Arial" w:cs="Arial"/>
          <w:spacing w:val="2"/>
          <w:sz w:val="20"/>
          <w:szCs w:val="20"/>
        </w:rPr>
        <w:t xml:space="preserve"> </w:t>
      </w:r>
      <w:r w:rsidRPr="006A1E7A">
        <w:rPr>
          <w:rFonts w:ascii="Arial" w:eastAsia="Calibri" w:hAnsi="Arial" w:cs="Arial"/>
          <w:spacing w:val="-1"/>
          <w:sz w:val="20"/>
          <w:szCs w:val="20"/>
        </w:rPr>
        <w:t>razie</w:t>
      </w:r>
      <w:r w:rsidRPr="006A1E7A">
        <w:rPr>
          <w:rFonts w:ascii="Arial" w:eastAsia="Calibri" w:hAnsi="Arial" w:cs="Arial"/>
          <w:spacing w:val="3"/>
          <w:sz w:val="20"/>
          <w:szCs w:val="20"/>
        </w:rPr>
        <w:t xml:space="preserve"> </w:t>
      </w:r>
      <w:r w:rsidRPr="006A1E7A">
        <w:rPr>
          <w:rFonts w:ascii="Arial" w:eastAsia="Calibri" w:hAnsi="Arial" w:cs="Arial"/>
          <w:spacing w:val="-1"/>
          <w:sz w:val="20"/>
          <w:szCs w:val="20"/>
        </w:rPr>
        <w:t>utraty</w:t>
      </w:r>
      <w:r w:rsidRPr="006A1E7A">
        <w:rPr>
          <w:rFonts w:ascii="Arial" w:eastAsia="Calibri" w:hAnsi="Arial" w:cs="Arial"/>
          <w:spacing w:val="83"/>
          <w:w w:val="99"/>
          <w:sz w:val="20"/>
          <w:szCs w:val="20"/>
        </w:rPr>
        <w:t xml:space="preserve"> </w:t>
      </w:r>
      <w:r w:rsidRPr="006A1E7A">
        <w:rPr>
          <w:rFonts w:ascii="Arial" w:eastAsia="Calibri" w:hAnsi="Arial" w:cs="Arial"/>
          <w:spacing w:val="-1"/>
          <w:sz w:val="20"/>
          <w:szCs w:val="20"/>
        </w:rPr>
        <w:t>przez</w:t>
      </w:r>
      <w:r w:rsidRPr="006A1E7A">
        <w:rPr>
          <w:rFonts w:ascii="Arial" w:eastAsia="Calibri" w:hAnsi="Arial" w:cs="Arial"/>
          <w:spacing w:val="40"/>
          <w:sz w:val="20"/>
          <w:szCs w:val="20"/>
        </w:rPr>
        <w:t xml:space="preserve"> </w:t>
      </w:r>
      <w:r w:rsidRPr="006A1E7A">
        <w:rPr>
          <w:rFonts w:ascii="Arial" w:eastAsia="Calibri" w:hAnsi="Arial" w:cs="Arial"/>
          <w:spacing w:val="-1"/>
          <w:sz w:val="20"/>
          <w:szCs w:val="20"/>
        </w:rPr>
        <w:t>Kredytobiorcę</w:t>
      </w:r>
      <w:r w:rsidRPr="006A1E7A">
        <w:rPr>
          <w:rFonts w:ascii="Arial" w:eastAsia="Calibri" w:hAnsi="Arial" w:cs="Arial"/>
          <w:spacing w:val="43"/>
          <w:sz w:val="20"/>
          <w:szCs w:val="20"/>
        </w:rPr>
        <w:t xml:space="preserve"> </w:t>
      </w:r>
      <w:r w:rsidRPr="006A1E7A">
        <w:rPr>
          <w:rFonts w:ascii="Arial" w:eastAsia="Calibri" w:hAnsi="Arial" w:cs="Arial"/>
          <w:spacing w:val="-1"/>
          <w:sz w:val="20"/>
          <w:szCs w:val="20"/>
        </w:rPr>
        <w:t>zdolności</w:t>
      </w:r>
      <w:r w:rsidRPr="006A1E7A">
        <w:rPr>
          <w:rFonts w:ascii="Arial" w:eastAsia="Calibri" w:hAnsi="Arial" w:cs="Arial"/>
          <w:spacing w:val="42"/>
          <w:sz w:val="20"/>
          <w:szCs w:val="20"/>
        </w:rPr>
        <w:t xml:space="preserve"> </w:t>
      </w:r>
      <w:r w:rsidRPr="006A1E7A">
        <w:rPr>
          <w:rFonts w:ascii="Arial" w:eastAsia="Calibri" w:hAnsi="Arial" w:cs="Arial"/>
          <w:spacing w:val="-1"/>
          <w:sz w:val="20"/>
          <w:szCs w:val="20"/>
        </w:rPr>
        <w:t>kredytowej</w:t>
      </w:r>
      <w:r w:rsidRPr="006A1E7A">
        <w:rPr>
          <w:rFonts w:ascii="Arial" w:eastAsia="Calibri" w:hAnsi="Arial" w:cs="Arial"/>
          <w:spacing w:val="42"/>
          <w:sz w:val="20"/>
          <w:szCs w:val="20"/>
        </w:rPr>
        <w:t xml:space="preserve"> </w:t>
      </w:r>
      <w:r w:rsidRPr="006A1E7A">
        <w:rPr>
          <w:rFonts w:ascii="Arial" w:eastAsia="Calibri" w:hAnsi="Arial" w:cs="Arial"/>
          <w:sz w:val="20"/>
          <w:szCs w:val="20"/>
        </w:rPr>
        <w:t>oraz</w:t>
      </w:r>
      <w:r w:rsidRPr="006A1E7A">
        <w:rPr>
          <w:rFonts w:ascii="Arial" w:eastAsia="Calibri" w:hAnsi="Arial" w:cs="Arial"/>
          <w:spacing w:val="38"/>
          <w:sz w:val="20"/>
          <w:szCs w:val="20"/>
        </w:rPr>
        <w:t xml:space="preserve"> </w:t>
      </w:r>
      <w:r w:rsidRPr="006A1E7A">
        <w:rPr>
          <w:rFonts w:ascii="Arial" w:eastAsia="Calibri" w:hAnsi="Arial" w:cs="Arial"/>
          <w:sz w:val="20"/>
          <w:szCs w:val="20"/>
        </w:rPr>
        <w:t>w</w:t>
      </w:r>
      <w:r w:rsidRPr="006A1E7A">
        <w:rPr>
          <w:rFonts w:ascii="Arial" w:eastAsia="Calibri" w:hAnsi="Arial" w:cs="Arial"/>
          <w:spacing w:val="40"/>
          <w:sz w:val="20"/>
          <w:szCs w:val="20"/>
        </w:rPr>
        <w:t xml:space="preserve"> </w:t>
      </w:r>
      <w:r w:rsidRPr="006A1E7A">
        <w:rPr>
          <w:rFonts w:ascii="Arial" w:eastAsia="Calibri" w:hAnsi="Arial" w:cs="Arial"/>
          <w:spacing w:val="-1"/>
          <w:sz w:val="20"/>
          <w:szCs w:val="20"/>
        </w:rPr>
        <w:t>przypadku</w:t>
      </w:r>
      <w:r w:rsidRPr="006A1E7A">
        <w:rPr>
          <w:rFonts w:ascii="Arial" w:eastAsia="Calibri" w:hAnsi="Arial" w:cs="Arial"/>
          <w:spacing w:val="41"/>
          <w:sz w:val="20"/>
          <w:szCs w:val="20"/>
        </w:rPr>
        <w:t xml:space="preserve"> </w:t>
      </w:r>
      <w:r w:rsidRPr="006A1E7A">
        <w:rPr>
          <w:rFonts w:ascii="Arial" w:eastAsia="Calibri" w:hAnsi="Arial" w:cs="Arial"/>
          <w:sz w:val="20"/>
          <w:szCs w:val="20"/>
        </w:rPr>
        <w:t>istotnego</w:t>
      </w:r>
      <w:r w:rsidRPr="006A1E7A">
        <w:rPr>
          <w:rFonts w:ascii="Arial" w:eastAsia="Calibri" w:hAnsi="Arial" w:cs="Arial"/>
          <w:spacing w:val="41"/>
          <w:sz w:val="20"/>
          <w:szCs w:val="20"/>
        </w:rPr>
        <w:t xml:space="preserve"> </w:t>
      </w:r>
      <w:r w:rsidRPr="006A1E7A">
        <w:rPr>
          <w:rFonts w:ascii="Arial" w:eastAsia="Calibri" w:hAnsi="Arial" w:cs="Arial"/>
          <w:spacing w:val="-1"/>
          <w:sz w:val="20"/>
          <w:szCs w:val="20"/>
        </w:rPr>
        <w:t>obniżenia</w:t>
      </w:r>
      <w:r w:rsidRPr="006A1E7A">
        <w:rPr>
          <w:rFonts w:ascii="Arial" w:eastAsia="Calibri" w:hAnsi="Arial" w:cs="Arial"/>
          <w:spacing w:val="41"/>
          <w:sz w:val="20"/>
          <w:szCs w:val="20"/>
        </w:rPr>
        <w:t xml:space="preserve"> </w:t>
      </w:r>
      <w:r w:rsidRPr="006A1E7A">
        <w:rPr>
          <w:rFonts w:ascii="Arial" w:eastAsia="Calibri" w:hAnsi="Arial" w:cs="Arial"/>
          <w:spacing w:val="-1"/>
          <w:sz w:val="20"/>
          <w:szCs w:val="20"/>
        </w:rPr>
        <w:t>wartości</w:t>
      </w:r>
      <w:r w:rsidRPr="006A1E7A">
        <w:rPr>
          <w:rFonts w:ascii="Arial" w:eastAsia="Calibri" w:hAnsi="Arial" w:cs="Arial"/>
          <w:spacing w:val="93"/>
          <w:sz w:val="20"/>
          <w:szCs w:val="20"/>
        </w:rPr>
        <w:t xml:space="preserve"> </w:t>
      </w:r>
      <w:r w:rsidRPr="006A1E7A">
        <w:rPr>
          <w:rFonts w:ascii="Arial" w:eastAsia="Calibri" w:hAnsi="Arial" w:cs="Arial"/>
          <w:spacing w:val="-1"/>
          <w:sz w:val="20"/>
          <w:szCs w:val="20"/>
        </w:rPr>
        <w:t>zabezpieczenia</w:t>
      </w:r>
      <w:r w:rsidRPr="006A1E7A">
        <w:rPr>
          <w:rFonts w:ascii="Arial" w:eastAsia="Calibri" w:hAnsi="Arial" w:cs="Arial"/>
          <w:spacing w:val="21"/>
          <w:sz w:val="20"/>
          <w:szCs w:val="20"/>
        </w:rPr>
        <w:t xml:space="preserve"> </w:t>
      </w:r>
      <w:r w:rsidRPr="006A1E7A">
        <w:rPr>
          <w:rFonts w:ascii="Arial" w:eastAsia="Calibri" w:hAnsi="Arial" w:cs="Arial"/>
          <w:spacing w:val="-1"/>
          <w:sz w:val="20"/>
          <w:szCs w:val="20"/>
        </w:rPr>
        <w:t>lub</w:t>
      </w:r>
      <w:r w:rsidRPr="006A1E7A">
        <w:rPr>
          <w:rFonts w:ascii="Arial" w:eastAsia="Calibri" w:hAnsi="Arial" w:cs="Arial"/>
          <w:spacing w:val="22"/>
          <w:sz w:val="20"/>
          <w:szCs w:val="20"/>
        </w:rPr>
        <w:t xml:space="preserve"> </w:t>
      </w:r>
      <w:r w:rsidRPr="006A1E7A">
        <w:rPr>
          <w:rFonts w:ascii="Arial" w:eastAsia="Calibri" w:hAnsi="Arial" w:cs="Arial"/>
          <w:spacing w:val="-1"/>
          <w:sz w:val="20"/>
          <w:szCs w:val="20"/>
        </w:rPr>
        <w:t>podania</w:t>
      </w:r>
      <w:r w:rsidRPr="006A1E7A">
        <w:rPr>
          <w:rFonts w:ascii="Arial" w:eastAsia="Calibri" w:hAnsi="Arial" w:cs="Arial"/>
          <w:spacing w:val="22"/>
          <w:sz w:val="20"/>
          <w:szCs w:val="20"/>
        </w:rPr>
        <w:t xml:space="preserve"> </w:t>
      </w:r>
      <w:r w:rsidRPr="006A1E7A">
        <w:rPr>
          <w:rFonts w:ascii="Arial" w:eastAsia="Calibri" w:hAnsi="Arial" w:cs="Arial"/>
          <w:sz w:val="20"/>
          <w:szCs w:val="20"/>
        </w:rPr>
        <w:t>w</w:t>
      </w:r>
      <w:r w:rsidRPr="006A1E7A">
        <w:rPr>
          <w:rFonts w:ascii="Arial" w:eastAsia="Calibri" w:hAnsi="Arial" w:cs="Arial"/>
          <w:spacing w:val="20"/>
          <w:sz w:val="20"/>
          <w:szCs w:val="20"/>
        </w:rPr>
        <w:t xml:space="preserve"> </w:t>
      </w:r>
      <w:r w:rsidRPr="006A1E7A">
        <w:rPr>
          <w:rFonts w:ascii="Arial" w:eastAsia="Calibri" w:hAnsi="Arial" w:cs="Arial"/>
          <w:spacing w:val="-1"/>
          <w:sz w:val="20"/>
          <w:szCs w:val="20"/>
        </w:rPr>
        <w:t>Specyfikacji</w:t>
      </w:r>
      <w:r w:rsidRPr="006A1E7A">
        <w:rPr>
          <w:rFonts w:ascii="Arial" w:eastAsia="Calibri" w:hAnsi="Arial" w:cs="Arial"/>
          <w:spacing w:val="23"/>
          <w:sz w:val="20"/>
          <w:szCs w:val="20"/>
        </w:rPr>
        <w:t xml:space="preserve"> </w:t>
      </w:r>
      <w:r w:rsidRPr="006A1E7A">
        <w:rPr>
          <w:rFonts w:ascii="Arial" w:eastAsia="Calibri" w:hAnsi="Arial" w:cs="Arial"/>
          <w:spacing w:val="-1"/>
          <w:sz w:val="20"/>
          <w:szCs w:val="20"/>
        </w:rPr>
        <w:t>Istotnych</w:t>
      </w:r>
      <w:r w:rsidRPr="006A1E7A">
        <w:rPr>
          <w:rFonts w:ascii="Arial" w:eastAsia="Calibri" w:hAnsi="Arial" w:cs="Arial"/>
          <w:spacing w:val="22"/>
          <w:sz w:val="20"/>
          <w:szCs w:val="20"/>
        </w:rPr>
        <w:t xml:space="preserve"> </w:t>
      </w:r>
      <w:r w:rsidRPr="006A1E7A">
        <w:rPr>
          <w:rFonts w:ascii="Arial" w:eastAsia="Calibri" w:hAnsi="Arial" w:cs="Arial"/>
          <w:spacing w:val="-1"/>
          <w:sz w:val="20"/>
          <w:szCs w:val="20"/>
        </w:rPr>
        <w:t>Warunków</w:t>
      </w:r>
      <w:r w:rsidRPr="006A1E7A">
        <w:rPr>
          <w:rFonts w:ascii="Arial" w:eastAsia="Calibri" w:hAnsi="Arial" w:cs="Arial"/>
          <w:spacing w:val="21"/>
          <w:sz w:val="20"/>
          <w:szCs w:val="20"/>
        </w:rPr>
        <w:t xml:space="preserve"> </w:t>
      </w:r>
      <w:r w:rsidRPr="006A1E7A">
        <w:rPr>
          <w:rFonts w:ascii="Arial" w:eastAsia="Calibri" w:hAnsi="Arial" w:cs="Arial"/>
          <w:spacing w:val="-1"/>
          <w:sz w:val="20"/>
          <w:szCs w:val="20"/>
        </w:rPr>
        <w:t>Zamówienia</w:t>
      </w:r>
      <w:r w:rsidRPr="006A1E7A">
        <w:rPr>
          <w:rFonts w:ascii="Arial" w:eastAsia="Calibri" w:hAnsi="Arial" w:cs="Arial"/>
          <w:spacing w:val="21"/>
          <w:sz w:val="20"/>
          <w:szCs w:val="20"/>
        </w:rPr>
        <w:t xml:space="preserve"> </w:t>
      </w:r>
      <w:r w:rsidRPr="006A1E7A">
        <w:rPr>
          <w:rFonts w:ascii="Arial" w:eastAsia="Calibri" w:hAnsi="Arial" w:cs="Arial"/>
          <w:sz w:val="20"/>
          <w:szCs w:val="20"/>
        </w:rPr>
        <w:t>o</w:t>
      </w:r>
      <w:r w:rsidRPr="006A1E7A">
        <w:rPr>
          <w:rFonts w:ascii="Arial" w:eastAsia="Calibri" w:hAnsi="Arial" w:cs="Arial"/>
          <w:spacing w:val="23"/>
          <w:sz w:val="20"/>
          <w:szCs w:val="20"/>
        </w:rPr>
        <w:t xml:space="preserve"> </w:t>
      </w:r>
      <w:r w:rsidRPr="006A1E7A">
        <w:rPr>
          <w:rFonts w:ascii="Arial" w:eastAsia="Calibri" w:hAnsi="Arial" w:cs="Arial"/>
          <w:spacing w:val="-1"/>
          <w:sz w:val="20"/>
          <w:szCs w:val="20"/>
        </w:rPr>
        <w:t>udzielenie</w:t>
      </w:r>
      <w:r w:rsidRPr="006A1E7A">
        <w:rPr>
          <w:rFonts w:ascii="Arial" w:eastAsia="Calibri" w:hAnsi="Arial" w:cs="Arial"/>
          <w:spacing w:val="19"/>
          <w:sz w:val="20"/>
          <w:szCs w:val="20"/>
        </w:rPr>
        <w:t xml:space="preserve"> </w:t>
      </w:r>
      <w:r w:rsidRPr="006A1E7A">
        <w:rPr>
          <w:rFonts w:ascii="Arial" w:eastAsia="Calibri" w:hAnsi="Arial" w:cs="Arial"/>
          <w:spacing w:val="-1"/>
          <w:sz w:val="20"/>
          <w:szCs w:val="20"/>
        </w:rPr>
        <w:t>kredytu</w:t>
      </w:r>
      <w:r w:rsidRPr="006A1E7A">
        <w:rPr>
          <w:rFonts w:ascii="Arial" w:eastAsia="Calibri" w:hAnsi="Arial" w:cs="Arial"/>
          <w:spacing w:val="105"/>
          <w:w w:val="99"/>
          <w:sz w:val="20"/>
          <w:szCs w:val="20"/>
        </w:rPr>
        <w:t xml:space="preserve"> </w:t>
      </w:r>
      <w:r w:rsidRPr="006A1E7A">
        <w:rPr>
          <w:rFonts w:ascii="Arial" w:eastAsia="Calibri" w:hAnsi="Arial" w:cs="Arial"/>
          <w:spacing w:val="-1"/>
          <w:sz w:val="20"/>
          <w:szCs w:val="20"/>
        </w:rPr>
        <w:t>lub</w:t>
      </w:r>
      <w:r w:rsidRPr="006A1E7A">
        <w:rPr>
          <w:rFonts w:ascii="Arial" w:eastAsia="Calibri" w:hAnsi="Arial" w:cs="Arial"/>
          <w:spacing w:val="48"/>
          <w:sz w:val="20"/>
          <w:szCs w:val="20"/>
        </w:rPr>
        <w:t xml:space="preserve"> </w:t>
      </w:r>
      <w:r w:rsidRPr="006A1E7A">
        <w:rPr>
          <w:rFonts w:ascii="Arial" w:eastAsia="Calibri" w:hAnsi="Arial" w:cs="Arial"/>
          <w:spacing w:val="-1"/>
          <w:sz w:val="20"/>
          <w:szCs w:val="20"/>
        </w:rPr>
        <w:t>dokumentach,</w:t>
      </w:r>
      <w:r w:rsidRPr="006A1E7A">
        <w:rPr>
          <w:rFonts w:ascii="Arial" w:eastAsia="Calibri" w:hAnsi="Arial" w:cs="Arial"/>
          <w:spacing w:val="47"/>
          <w:sz w:val="20"/>
          <w:szCs w:val="20"/>
        </w:rPr>
        <w:t xml:space="preserve"> </w:t>
      </w:r>
      <w:r w:rsidRPr="006A1E7A">
        <w:rPr>
          <w:rFonts w:ascii="Arial" w:eastAsia="Calibri" w:hAnsi="Arial" w:cs="Arial"/>
          <w:spacing w:val="-1"/>
          <w:sz w:val="20"/>
          <w:szCs w:val="20"/>
        </w:rPr>
        <w:t>na</w:t>
      </w:r>
      <w:r w:rsidRPr="006A1E7A">
        <w:rPr>
          <w:rFonts w:ascii="Arial" w:eastAsia="Calibri" w:hAnsi="Arial" w:cs="Arial"/>
          <w:spacing w:val="47"/>
          <w:sz w:val="20"/>
          <w:szCs w:val="20"/>
        </w:rPr>
        <w:t xml:space="preserve"> </w:t>
      </w:r>
      <w:r w:rsidRPr="006A1E7A">
        <w:rPr>
          <w:rFonts w:ascii="Arial" w:eastAsia="Calibri" w:hAnsi="Arial" w:cs="Arial"/>
          <w:sz w:val="20"/>
          <w:szCs w:val="20"/>
        </w:rPr>
        <w:t>podstawie</w:t>
      </w:r>
      <w:r w:rsidRPr="006A1E7A">
        <w:rPr>
          <w:rFonts w:ascii="Arial" w:eastAsia="Calibri" w:hAnsi="Arial" w:cs="Arial"/>
          <w:spacing w:val="49"/>
          <w:sz w:val="20"/>
          <w:szCs w:val="20"/>
        </w:rPr>
        <w:t xml:space="preserve"> </w:t>
      </w:r>
      <w:r w:rsidRPr="006A1E7A">
        <w:rPr>
          <w:rFonts w:ascii="Arial" w:eastAsia="Calibri" w:hAnsi="Arial" w:cs="Arial"/>
          <w:spacing w:val="-1"/>
          <w:sz w:val="20"/>
          <w:szCs w:val="20"/>
        </w:rPr>
        <w:t>których</w:t>
      </w:r>
      <w:r w:rsidRPr="006A1E7A">
        <w:rPr>
          <w:rFonts w:ascii="Arial" w:eastAsia="Calibri" w:hAnsi="Arial" w:cs="Arial"/>
          <w:spacing w:val="46"/>
          <w:sz w:val="20"/>
          <w:szCs w:val="20"/>
        </w:rPr>
        <w:t xml:space="preserve"> </w:t>
      </w:r>
      <w:r w:rsidRPr="006A1E7A">
        <w:rPr>
          <w:rFonts w:ascii="Arial" w:eastAsia="Calibri" w:hAnsi="Arial" w:cs="Arial"/>
          <w:spacing w:val="-1"/>
          <w:sz w:val="20"/>
          <w:szCs w:val="20"/>
        </w:rPr>
        <w:t>udzielono</w:t>
      </w:r>
      <w:r w:rsidRPr="006A1E7A">
        <w:rPr>
          <w:rFonts w:ascii="Arial" w:eastAsia="Calibri" w:hAnsi="Arial" w:cs="Arial"/>
          <w:spacing w:val="48"/>
          <w:sz w:val="20"/>
          <w:szCs w:val="20"/>
        </w:rPr>
        <w:t xml:space="preserve"> </w:t>
      </w:r>
      <w:r w:rsidRPr="006A1E7A">
        <w:rPr>
          <w:rFonts w:ascii="Arial" w:eastAsia="Calibri" w:hAnsi="Arial" w:cs="Arial"/>
          <w:spacing w:val="-1"/>
          <w:sz w:val="20"/>
          <w:szCs w:val="20"/>
        </w:rPr>
        <w:t>kredytu,</w:t>
      </w:r>
      <w:r w:rsidRPr="006A1E7A">
        <w:rPr>
          <w:rFonts w:ascii="Arial" w:eastAsia="Calibri" w:hAnsi="Arial" w:cs="Arial"/>
          <w:spacing w:val="47"/>
          <w:sz w:val="20"/>
          <w:szCs w:val="20"/>
        </w:rPr>
        <w:t xml:space="preserve"> </w:t>
      </w:r>
      <w:r w:rsidRPr="006A1E7A">
        <w:rPr>
          <w:rFonts w:ascii="Arial" w:eastAsia="Calibri" w:hAnsi="Arial" w:cs="Arial"/>
          <w:spacing w:val="-1"/>
          <w:sz w:val="20"/>
          <w:szCs w:val="20"/>
        </w:rPr>
        <w:t>informacji</w:t>
      </w:r>
      <w:r w:rsidRPr="006A1E7A">
        <w:rPr>
          <w:rFonts w:ascii="Arial" w:eastAsia="Calibri" w:hAnsi="Arial" w:cs="Arial"/>
          <w:spacing w:val="49"/>
          <w:sz w:val="20"/>
          <w:szCs w:val="20"/>
        </w:rPr>
        <w:t xml:space="preserve"> </w:t>
      </w:r>
      <w:r w:rsidRPr="006A1E7A">
        <w:rPr>
          <w:rFonts w:ascii="Arial" w:eastAsia="Calibri" w:hAnsi="Arial" w:cs="Arial"/>
          <w:spacing w:val="-1"/>
          <w:sz w:val="20"/>
          <w:szCs w:val="20"/>
        </w:rPr>
        <w:t>niezgodnych</w:t>
      </w:r>
      <w:r w:rsidRPr="006A1E7A">
        <w:rPr>
          <w:rFonts w:ascii="Arial" w:eastAsia="Calibri" w:hAnsi="Arial" w:cs="Arial"/>
          <w:spacing w:val="46"/>
          <w:sz w:val="20"/>
          <w:szCs w:val="20"/>
        </w:rPr>
        <w:t xml:space="preserve"> </w:t>
      </w:r>
      <w:r w:rsidRPr="006A1E7A">
        <w:rPr>
          <w:rFonts w:ascii="Arial" w:eastAsia="Calibri" w:hAnsi="Arial" w:cs="Arial"/>
          <w:spacing w:val="-1"/>
          <w:sz w:val="20"/>
          <w:szCs w:val="20"/>
        </w:rPr>
        <w:t>ze</w:t>
      </w:r>
      <w:r w:rsidRPr="006A1E7A">
        <w:rPr>
          <w:rFonts w:ascii="Arial" w:eastAsia="Calibri" w:hAnsi="Arial" w:cs="Arial"/>
          <w:spacing w:val="48"/>
          <w:sz w:val="20"/>
          <w:szCs w:val="20"/>
        </w:rPr>
        <w:t xml:space="preserve"> </w:t>
      </w:r>
      <w:r w:rsidRPr="006A1E7A">
        <w:rPr>
          <w:rFonts w:ascii="Arial" w:eastAsia="Calibri" w:hAnsi="Arial" w:cs="Arial"/>
          <w:spacing w:val="-1"/>
          <w:sz w:val="20"/>
          <w:szCs w:val="20"/>
        </w:rPr>
        <w:t>stanem</w:t>
      </w:r>
      <w:r w:rsidRPr="006A1E7A">
        <w:rPr>
          <w:rFonts w:ascii="Arial" w:eastAsia="Calibri" w:hAnsi="Arial" w:cs="Arial"/>
          <w:spacing w:val="101"/>
          <w:w w:val="99"/>
          <w:sz w:val="20"/>
          <w:szCs w:val="20"/>
        </w:rPr>
        <w:t xml:space="preserve"> </w:t>
      </w:r>
      <w:r w:rsidRPr="006A1E7A">
        <w:rPr>
          <w:rFonts w:ascii="Arial" w:eastAsia="Calibri" w:hAnsi="Arial" w:cs="Arial"/>
          <w:spacing w:val="-1"/>
          <w:sz w:val="20"/>
          <w:szCs w:val="20"/>
        </w:rPr>
        <w:t>faktycznym</w:t>
      </w:r>
      <w:r w:rsidRPr="006A1E7A">
        <w:rPr>
          <w:rFonts w:ascii="Arial" w:eastAsia="Calibri" w:hAnsi="Arial" w:cs="Arial"/>
          <w:spacing w:val="25"/>
          <w:sz w:val="20"/>
          <w:szCs w:val="20"/>
        </w:rPr>
        <w:t xml:space="preserve"> </w:t>
      </w:r>
      <w:r w:rsidRPr="006A1E7A">
        <w:rPr>
          <w:rFonts w:ascii="Arial" w:eastAsia="Calibri" w:hAnsi="Arial" w:cs="Arial"/>
          <w:spacing w:val="-1"/>
          <w:sz w:val="20"/>
          <w:szCs w:val="20"/>
        </w:rPr>
        <w:t>lub</w:t>
      </w:r>
      <w:r w:rsidRPr="006A1E7A">
        <w:rPr>
          <w:rFonts w:ascii="Arial" w:eastAsia="Calibri" w:hAnsi="Arial" w:cs="Arial"/>
          <w:spacing w:val="25"/>
          <w:sz w:val="20"/>
          <w:szCs w:val="20"/>
        </w:rPr>
        <w:t xml:space="preserve"> </w:t>
      </w:r>
      <w:r w:rsidRPr="006A1E7A">
        <w:rPr>
          <w:rFonts w:ascii="Arial" w:eastAsia="Calibri" w:hAnsi="Arial" w:cs="Arial"/>
          <w:spacing w:val="-1"/>
          <w:sz w:val="20"/>
          <w:szCs w:val="20"/>
        </w:rPr>
        <w:t>prawnym,</w:t>
      </w:r>
      <w:r w:rsidRPr="006A1E7A">
        <w:rPr>
          <w:rFonts w:ascii="Arial" w:eastAsia="Calibri" w:hAnsi="Arial" w:cs="Arial"/>
          <w:spacing w:val="26"/>
          <w:sz w:val="20"/>
          <w:szCs w:val="20"/>
        </w:rPr>
        <w:t xml:space="preserve"> </w:t>
      </w:r>
      <w:r w:rsidRPr="006A1E7A">
        <w:rPr>
          <w:rFonts w:ascii="Arial" w:eastAsia="Calibri" w:hAnsi="Arial" w:cs="Arial"/>
          <w:spacing w:val="-1"/>
          <w:sz w:val="20"/>
          <w:szCs w:val="20"/>
        </w:rPr>
        <w:t>Bank</w:t>
      </w:r>
      <w:r w:rsidRPr="006A1E7A">
        <w:rPr>
          <w:rFonts w:ascii="Arial" w:eastAsia="Calibri" w:hAnsi="Arial" w:cs="Arial"/>
          <w:spacing w:val="24"/>
          <w:sz w:val="20"/>
          <w:szCs w:val="20"/>
        </w:rPr>
        <w:t xml:space="preserve"> </w:t>
      </w:r>
      <w:r w:rsidRPr="006A1E7A">
        <w:rPr>
          <w:rFonts w:ascii="Arial" w:eastAsia="Calibri" w:hAnsi="Arial" w:cs="Arial"/>
          <w:sz w:val="20"/>
          <w:szCs w:val="20"/>
        </w:rPr>
        <w:t>może</w:t>
      </w:r>
      <w:r w:rsidRPr="006A1E7A">
        <w:rPr>
          <w:rFonts w:ascii="Arial" w:eastAsia="Calibri" w:hAnsi="Arial" w:cs="Arial"/>
          <w:spacing w:val="25"/>
          <w:sz w:val="20"/>
          <w:szCs w:val="20"/>
        </w:rPr>
        <w:t xml:space="preserve"> </w:t>
      </w:r>
      <w:r w:rsidRPr="006A1E7A">
        <w:rPr>
          <w:rFonts w:ascii="Arial" w:eastAsia="Calibri" w:hAnsi="Arial" w:cs="Arial"/>
          <w:spacing w:val="-1"/>
          <w:sz w:val="20"/>
          <w:szCs w:val="20"/>
        </w:rPr>
        <w:t>wypowiedzieć</w:t>
      </w:r>
      <w:r w:rsidRPr="006A1E7A">
        <w:rPr>
          <w:rFonts w:ascii="Arial" w:eastAsia="Calibri" w:hAnsi="Arial" w:cs="Arial"/>
          <w:spacing w:val="25"/>
          <w:sz w:val="20"/>
          <w:szCs w:val="20"/>
        </w:rPr>
        <w:t xml:space="preserve"> </w:t>
      </w:r>
      <w:r w:rsidRPr="006A1E7A">
        <w:rPr>
          <w:rFonts w:ascii="Arial" w:eastAsia="Calibri" w:hAnsi="Arial" w:cs="Arial"/>
          <w:spacing w:val="-1"/>
          <w:sz w:val="20"/>
          <w:szCs w:val="20"/>
        </w:rPr>
        <w:t>umowę</w:t>
      </w:r>
      <w:r w:rsidRPr="006A1E7A">
        <w:rPr>
          <w:rFonts w:ascii="Arial" w:eastAsia="Calibri" w:hAnsi="Arial" w:cs="Arial"/>
          <w:spacing w:val="25"/>
          <w:sz w:val="20"/>
          <w:szCs w:val="20"/>
        </w:rPr>
        <w:t xml:space="preserve"> </w:t>
      </w:r>
      <w:r w:rsidRPr="006A1E7A">
        <w:rPr>
          <w:rFonts w:ascii="Arial" w:eastAsia="Calibri" w:hAnsi="Arial" w:cs="Arial"/>
          <w:spacing w:val="-1"/>
          <w:sz w:val="20"/>
          <w:szCs w:val="20"/>
        </w:rPr>
        <w:t>kredytu</w:t>
      </w:r>
      <w:r w:rsidRPr="006A1E7A">
        <w:rPr>
          <w:rFonts w:ascii="Arial" w:eastAsia="Calibri" w:hAnsi="Arial" w:cs="Arial"/>
          <w:spacing w:val="24"/>
          <w:sz w:val="20"/>
          <w:szCs w:val="20"/>
        </w:rPr>
        <w:t xml:space="preserve"> </w:t>
      </w:r>
      <w:r w:rsidRPr="006A1E7A">
        <w:rPr>
          <w:rFonts w:ascii="Arial" w:eastAsia="Calibri" w:hAnsi="Arial" w:cs="Arial"/>
          <w:sz w:val="20"/>
          <w:szCs w:val="20"/>
        </w:rPr>
        <w:t>i</w:t>
      </w:r>
      <w:r w:rsidRPr="006A1E7A">
        <w:rPr>
          <w:rFonts w:ascii="Arial" w:eastAsia="Calibri" w:hAnsi="Arial" w:cs="Arial"/>
          <w:spacing w:val="26"/>
          <w:sz w:val="20"/>
          <w:szCs w:val="20"/>
        </w:rPr>
        <w:t xml:space="preserve"> </w:t>
      </w:r>
      <w:r w:rsidRPr="006A1E7A">
        <w:rPr>
          <w:rFonts w:ascii="Arial" w:eastAsia="Calibri" w:hAnsi="Arial" w:cs="Arial"/>
          <w:spacing w:val="-1"/>
          <w:sz w:val="20"/>
          <w:szCs w:val="20"/>
        </w:rPr>
        <w:t>zastosować</w:t>
      </w:r>
      <w:r w:rsidRPr="006A1E7A">
        <w:rPr>
          <w:rFonts w:ascii="Arial" w:eastAsia="Calibri" w:hAnsi="Arial" w:cs="Arial"/>
          <w:spacing w:val="25"/>
          <w:sz w:val="20"/>
          <w:szCs w:val="20"/>
        </w:rPr>
        <w:t xml:space="preserve"> </w:t>
      </w:r>
      <w:r w:rsidRPr="006A1E7A">
        <w:rPr>
          <w:rFonts w:ascii="Arial" w:eastAsia="Calibri" w:hAnsi="Arial" w:cs="Arial"/>
          <w:spacing w:val="-1"/>
          <w:sz w:val="20"/>
          <w:szCs w:val="20"/>
        </w:rPr>
        <w:t>postanowienia</w:t>
      </w:r>
      <w:r w:rsidRPr="006A1E7A">
        <w:rPr>
          <w:rFonts w:ascii="Arial" w:eastAsia="Calibri" w:hAnsi="Arial" w:cs="Arial"/>
          <w:sz w:val="20"/>
          <w:szCs w:val="20"/>
        </w:rPr>
        <w:t xml:space="preserve"> </w:t>
      </w:r>
      <w:r w:rsidRPr="006A1E7A">
        <w:rPr>
          <w:rFonts w:ascii="Arial" w:eastAsia="Calibri" w:hAnsi="Arial" w:cs="Arial"/>
          <w:sz w:val="20"/>
          <w:szCs w:val="20"/>
        </w:rPr>
        <w:br/>
        <w:t>§</w:t>
      </w:r>
      <w:r w:rsidRPr="006A1E7A">
        <w:rPr>
          <w:rFonts w:ascii="Arial" w:eastAsia="Calibri" w:hAnsi="Arial" w:cs="Arial"/>
          <w:spacing w:val="-3"/>
          <w:sz w:val="20"/>
          <w:szCs w:val="20"/>
        </w:rPr>
        <w:t xml:space="preserve"> </w:t>
      </w:r>
      <w:r w:rsidRPr="006A1E7A">
        <w:rPr>
          <w:rFonts w:ascii="Arial" w:eastAsia="Calibri" w:hAnsi="Arial" w:cs="Arial"/>
          <w:sz w:val="20"/>
          <w:szCs w:val="20"/>
        </w:rPr>
        <w:t>10</w:t>
      </w:r>
      <w:r w:rsidRPr="006A1E7A">
        <w:rPr>
          <w:rFonts w:ascii="Arial" w:eastAsia="Calibri" w:hAnsi="Arial" w:cs="Arial"/>
          <w:spacing w:val="-3"/>
          <w:sz w:val="20"/>
          <w:szCs w:val="20"/>
        </w:rPr>
        <w:t xml:space="preserve"> </w:t>
      </w:r>
      <w:r w:rsidRPr="006A1E7A">
        <w:rPr>
          <w:rFonts w:ascii="Arial" w:eastAsia="Calibri" w:hAnsi="Arial" w:cs="Arial"/>
          <w:spacing w:val="-1"/>
          <w:sz w:val="20"/>
          <w:szCs w:val="20"/>
        </w:rPr>
        <w:t>ust.</w:t>
      </w:r>
      <w:r w:rsidRPr="006A1E7A">
        <w:rPr>
          <w:rFonts w:ascii="Arial" w:eastAsia="Calibri" w:hAnsi="Arial" w:cs="Arial"/>
          <w:spacing w:val="-4"/>
          <w:sz w:val="20"/>
          <w:szCs w:val="20"/>
        </w:rPr>
        <w:t xml:space="preserve"> </w:t>
      </w:r>
      <w:r w:rsidRPr="006A1E7A">
        <w:rPr>
          <w:rFonts w:ascii="Arial" w:eastAsia="Calibri" w:hAnsi="Arial" w:cs="Arial"/>
          <w:spacing w:val="-1"/>
          <w:sz w:val="20"/>
          <w:szCs w:val="20"/>
        </w:rPr>
        <w:t>4-5</w:t>
      </w:r>
      <w:r w:rsidRPr="006A1E7A">
        <w:rPr>
          <w:rFonts w:ascii="Arial" w:eastAsia="Calibri" w:hAnsi="Arial" w:cs="Arial"/>
          <w:spacing w:val="-3"/>
          <w:sz w:val="20"/>
          <w:szCs w:val="20"/>
        </w:rPr>
        <w:t xml:space="preserve"> </w:t>
      </w:r>
      <w:r w:rsidRPr="006A1E7A">
        <w:rPr>
          <w:rFonts w:ascii="Arial" w:eastAsia="Calibri" w:hAnsi="Arial" w:cs="Arial"/>
          <w:sz w:val="20"/>
          <w:szCs w:val="20"/>
        </w:rPr>
        <w:t>oraz</w:t>
      </w:r>
      <w:r w:rsidRPr="006A1E7A">
        <w:rPr>
          <w:rFonts w:ascii="Arial" w:eastAsia="Calibri" w:hAnsi="Arial" w:cs="Arial"/>
          <w:spacing w:val="-4"/>
          <w:sz w:val="20"/>
          <w:szCs w:val="20"/>
        </w:rPr>
        <w:t xml:space="preserve"> </w:t>
      </w:r>
      <w:r w:rsidRPr="006A1E7A">
        <w:rPr>
          <w:rFonts w:ascii="Arial" w:eastAsia="Calibri" w:hAnsi="Arial" w:cs="Arial"/>
          <w:sz w:val="20"/>
          <w:szCs w:val="20"/>
        </w:rPr>
        <w:t>§</w:t>
      </w:r>
      <w:r w:rsidRPr="006A1E7A">
        <w:rPr>
          <w:rFonts w:ascii="Arial" w:eastAsia="Calibri" w:hAnsi="Arial" w:cs="Arial"/>
          <w:spacing w:val="-3"/>
          <w:sz w:val="20"/>
          <w:szCs w:val="20"/>
        </w:rPr>
        <w:t xml:space="preserve"> </w:t>
      </w:r>
      <w:r w:rsidRPr="006A1E7A">
        <w:rPr>
          <w:rFonts w:ascii="Arial" w:eastAsia="Calibri" w:hAnsi="Arial" w:cs="Arial"/>
          <w:sz w:val="20"/>
          <w:szCs w:val="20"/>
        </w:rPr>
        <w:t>13,</w:t>
      </w:r>
      <w:r w:rsidRPr="006A1E7A">
        <w:rPr>
          <w:rFonts w:ascii="Arial" w:eastAsia="Calibri" w:hAnsi="Arial" w:cs="Arial"/>
          <w:spacing w:val="-4"/>
          <w:sz w:val="20"/>
          <w:szCs w:val="20"/>
        </w:rPr>
        <w:t xml:space="preserve"> </w:t>
      </w:r>
      <w:r w:rsidRPr="006A1E7A">
        <w:rPr>
          <w:rFonts w:ascii="Arial" w:eastAsia="Calibri" w:hAnsi="Arial" w:cs="Arial"/>
          <w:sz w:val="20"/>
          <w:szCs w:val="20"/>
        </w:rPr>
        <w:t>§</w:t>
      </w:r>
      <w:r w:rsidRPr="006A1E7A">
        <w:rPr>
          <w:rFonts w:ascii="Arial" w:eastAsia="Calibri" w:hAnsi="Arial" w:cs="Arial"/>
          <w:spacing w:val="-1"/>
          <w:sz w:val="20"/>
          <w:szCs w:val="20"/>
        </w:rPr>
        <w:t xml:space="preserve"> </w:t>
      </w:r>
      <w:r w:rsidRPr="006A1E7A">
        <w:rPr>
          <w:rFonts w:ascii="Arial" w:eastAsia="Calibri" w:hAnsi="Arial" w:cs="Arial"/>
          <w:sz w:val="20"/>
          <w:szCs w:val="20"/>
        </w:rPr>
        <w:t>14</w:t>
      </w:r>
      <w:r w:rsidRPr="006A1E7A">
        <w:rPr>
          <w:rFonts w:ascii="Arial" w:eastAsia="Calibri" w:hAnsi="Arial" w:cs="Arial"/>
          <w:spacing w:val="-3"/>
          <w:sz w:val="20"/>
          <w:szCs w:val="20"/>
        </w:rPr>
        <w:t xml:space="preserve"> </w:t>
      </w:r>
      <w:r w:rsidRPr="006A1E7A">
        <w:rPr>
          <w:rFonts w:ascii="Arial" w:eastAsia="Calibri" w:hAnsi="Arial" w:cs="Arial"/>
          <w:sz w:val="20"/>
          <w:szCs w:val="20"/>
        </w:rPr>
        <w:t>i</w:t>
      </w:r>
      <w:r w:rsidRPr="006A1E7A">
        <w:rPr>
          <w:rFonts w:ascii="Arial" w:eastAsia="Calibri" w:hAnsi="Arial" w:cs="Arial"/>
          <w:spacing w:val="-2"/>
          <w:sz w:val="20"/>
          <w:szCs w:val="20"/>
        </w:rPr>
        <w:t xml:space="preserve"> </w:t>
      </w:r>
      <w:r w:rsidRPr="006A1E7A">
        <w:rPr>
          <w:rFonts w:ascii="Arial" w:eastAsia="Calibri" w:hAnsi="Arial" w:cs="Arial"/>
          <w:sz w:val="20"/>
          <w:szCs w:val="20"/>
        </w:rPr>
        <w:t>§</w:t>
      </w:r>
      <w:r w:rsidRPr="006A1E7A">
        <w:rPr>
          <w:rFonts w:ascii="Arial" w:eastAsia="Calibri" w:hAnsi="Arial" w:cs="Arial"/>
          <w:spacing w:val="-3"/>
          <w:sz w:val="20"/>
          <w:szCs w:val="20"/>
        </w:rPr>
        <w:t xml:space="preserve"> </w:t>
      </w:r>
      <w:r w:rsidRPr="006A1E7A">
        <w:rPr>
          <w:rFonts w:ascii="Arial" w:eastAsia="Calibri" w:hAnsi="Arial" w:cs="Arial"/>
          <w:sz w:val="20"/>
          <w:szCs w:val="20"/>
        </w:rPr>
        <w:t>15.</w:t>
      </w:r>
    </w:p>
    <w:p w:rsidR="006A1E7A" w:rsidRPr="006A1E7A" w:rsidRDefault="006A1E7A" w:rsidP="006A1E7A">
      <w:pPr>
        <w:tabs>
          <w:tab w:val="left" w:pos="720"/>
        </w:tabs>
        <w:suppressAutoHyphens/>
        <w:spacing w:before="240" w:after="0"/>
        <w:ind w:right="-6"/>
        <w:jc w:val="both"/>
        <w:rPr>
          <w:rFonts w:ascii="Arial" w:eastAsia="Calibri" w:hAnsi="Arial" w:cs="Arial"/>
          <w:sz w:val="20"/>
          <w:szCs w:val="20"/>
        </w:rPr>
        <w:sectPr w:rsidR="006A1E7A" w:rsidRPr="006A1E7A" w:rsidSect="002E0961">
          <w:footerReference w:type="default" r:id="rId8"/>
          <w:pgSz w:w="11900" w:h="16840"/>
          <w:pgMar w:top="1360" w:right="1300" w:bottom="960" w:left="1300" w:header="708" w:footer="708" w:gutter="0"/>
          <w:cols w:space="708"/>
        </w:sectPr>
      </w:pPr>
    </w:p>
    <w:p w:rsidR="006A1E7A" w:rsidRPr="006A1E7A" w:rsidRDefault="006A1E7A" w:rsidP="006A1E7A">
      <w:pPr>
        <w:spacing w:after="0"/>
        <w:jc w:val="center"/>
        <w:rPr>
          <w:rFonts w:ascii="Arial" w:eastAsia="Calibri" w:hAnsi="Arial" w:cs="Arial"/>
          <w:b/>
          <w:sz w:val="20"/>
          <w:szCs w:val="20"/>
          <w:lang w:val="en-US"/>
        </w:rPr>
      </w:pPr>
      <w:r w:rsidRPr="006A1E7A">
        <w:rPr>
          <w:rFonts w:ascii="Arial" w:eastAsia="Calibri" w:hAnsi="Arial" w:cs="Arial"/>
          <w:b/>
          <w:sz w:val="20"/>
          <w:szCs w:val="20"/>
          <w:lang w:val="en-US"/>
        </w:rPr>
        <w:lastRenderedPageBreak/>
        <w:t xml:space="preserve">                                                                               </w:t>
      </w:r>
    </w:p>
    <w:p w:rsidR="006A1E7A" w:rsidRPr="006A1E7A" w:rsidRDefault="006A1E7A" w:rsidP="006A1E7A">
      <w:pPr>
        <w:spacing w:after="0"/>
        <w:jc w:val="center"/>
        <w:rPr>
          <w:rFonts w:ascii="Arial" w:eastAsia="Calibri" w:hAnsi="Arial" w:cs="Arial"/>
          <w:b/>
          <w:sz w:val="20"/>
          <w:szCs w:val="20"/>
          <w:lang w:val="en-US"/>
        </w:rPr>
      </w:pPr>
      <w:r w:rsidRPr="006A1E7A">
        <w:rPr>
          <w:rFonts w:ascii="Arial" w:eastAsia="Calibri" w:hAnsi="Arial" w:cs="Arial"/>
          <w:b/>
          <w:sz w:val="20"/>
          <w:szCs w:val="20"/>
          <w:lang w:val="en-US"/>
        </w:rPr>
        <w:t>§ 20.</w:t>
      </w:r>
    </w:p>
    <w:p w:rsidR="006A1E7A" w:rsidRPr="006A1E7A" w:rsidRDefault="006A1E7A" w:rsidP="006A1E7A">
      <w:pPr>
        <w:spacing w:before="119" w:after="120"/>
        <w:ind w:right="105"/>
        <w:jc w:val="both"/>
        <w:rPr>
          <w:rFonts w:ascii="Arial" w:eastAsia="Calibri" w:hAnsi="Arial" w:cs="Arial"/>
          <w:sz w:val="20"/>
          <w:szCs w:val="20"/>
        </w:rPr>
      </w:pPr>
      <w:r w:rsidRPr="006A1E7A">
        <w:rPr>
          <w:rFonts w:ascii="Arial" w:eastAsia="Calibri" w:hAnsi="Arial" w:cs="Arial"/>
          <w:b/>
          <w:sz w:val="20"/>
          <w:szCs w:val="20"/>
          <w:lang w:val="en-US"/>
        </w:rPr>
        <w:t xml:space="preserve"> </w:t>
      </w:r>
      <w:r w:rsidRPr="006A1E7A">
        <w:rPr>
          <w:rFonts w:ascii="Arial" w:eastAsia="Calibri" w:hAnsi="Arial" w:cs="Arial"/>
          <w:sz w:val="20"/>
          <w:szCs w:val="20"/>
        </w:rPr>
        <w:t>Kredytobiorca zobowiązuje się do:</w:t>
      </w:r>
    </w:p>
    <w:p w:rsidR="006A1E7A" w:rsidRPr="006A1E7A" w:rsidRDefault="006A1E7A" w:rsidP="006A1E7A">
      <w:pPr>
        <w:rPr>
          <w:rFonts w:ascii="Arial" w:eastAsia="Calibri" w:hAnsi="Arial" w:cs="Arial"/>
          <w:sz w:val="20"/>
          <w:szCs w:val="20"/>
        </w:rPr>
        <w:sectPr w:rsidR="006A1E7A" w:rsidRPr="006A1E7A" w:rsidSect="007D45C8">
          <w:pgSz w:w="11900" w:h="16840"/>
          <w:pgMar w:top="1360" w:right="1300" w:bottom="960" w:left="1300" w:header="0" w:footer="763" w:gutter="0"/>
          <w:cols w:space="1105"/>
        </w:sectPr>
      </w:pPr>
    </w:p>
    <w:p w:rsidR="006A1E7A" w:rsidRPr="006A1E7A" w:rsidRDefault="006A1E7A" w:rsidP="006A1E7A">
      <w:pPr>
        <w:numPr>
          <w:ilvl w:val="1"/>
          <w:numId w:val="21"/>
        </w:numPr>
        <w:suppressAutoHyphens/>
        <w:spacing w:before="240" w:after="0"/>
        <w:ind w:left="709" w:right="-6" w:hanging="283"/>
        <w:jc w:val="both"/>
        <w:rPr>
          <w:rFonts w:ascii="Arial" w:eastAsia="Calibri" w:hAnsi="Arial" w:cs="Arial"/>
          <w:sz w:val="20"/>
          <w:szCs w:val="20"/>
        </w:rPr>
      </w:pPr>
      <w:r w:rsidRPr="006A1E7A">
        <w:rPr>
          <w:rFonts w:ascii="Arial" w:eastAsia="Calibri" w:hAnsi="Arial" w:cs="Arial"/>
          <w:sz w:val="20"/>
          <w:szCs w:val="20"/>
        </w:rPr>
        <w:lastRenderedPageBreak/>
        <w:t>udzielenia na prośbę Banku wyjaśnień i udostępnienia dokumentów dotyczących udzielonego kredytu,</w:t>
      </w:r>
    </w:p>
    <w:p w:rsidR="006A1E7A" w:rsidRPr="006A1E7A" w:rsidRDefault="006A1E7A" w:rsidP="006A1E7A">
      <w:pPr>
        <w:numPr>
          <w:ilvl w:val="1"/>
          <w:numId w:val="21"/>
        </w:numPr>
        <w:suppressAutoHyphens/>
        <w:spacing w:before="240" w:after="0"/>
        <w:ind w:left="709" w:right="-6" w:hanging="283"/>
        <w:jc w:val="both"/>
        <w:rPr>
          <w:rFonts w:ascii="Arial" w:eastAsia="Calibri" w:hAnsi="Arial" w:cs="Arial"/>
          <w:sz w:val="20"/>
          <w:szCs w:val="20"/>
        </w:rPr>
      </w:pPr>
      <w:r w:rsidRPr="006A1E7A">
        <w:rPr>
          <w:rFonts w:ascii="Arial" w:eastAsia="Calibri" w:hAnsi="Arial" w:cs="Arial"/>
          <w:sz w:val="20"/>
          <w:szCs w:val="20"/>
        </w:rPr>
        <w:t>przekazywania Bankowi okresowych sprawozdań finansowych i budżetowych, wymaganych prawem od Kredytobiorcy (w tym w kwartalnych sprawozdań), umożliwiających ocenę jego zdolności do terminowej spłaty kredytu wraz z odsetkami,</w:t>
      </w:r>
    </w:p>
    <w:p w:rsidR="006A1E7A" w:rsidRPr="006A1E7A" w:rsidRDefault="006A1E7A" w:rsidP="006A1E7A">
      <w:pPr>
        <w:numPr>
          <w:ilvl w:val="1"/>
          <w:numId w:val="21"/>
        </w:numPr>
        <w:suppressAutoHyphens/>
        <w:spacing w:before="240" w:after="0"/>
        <w:ind w:left="709" w:right="-6" w:hanging="283"/>
        <w:jc w:val="both"/>
        <w:rPr>
          <w:rFonts w:ascii="Arial" w:eastAsia="Calibri" w:hAnsi="Arial" w:cs="Arial"/>
          <w:sz w:val="20"/>
          <w:szCs w:val="20"/>
        </w:rPr>
      </w:pPr>
      <w:r w:rsidRPr="006A1E7A">
        <w:rPr>
          <w:rFonts w:ascii="Arial" w:eastAsia="Calibri" w:hAnsi="Arial" w:cs="Arial"/>
          <w:sz w:val="20"/>
          <w:szCs w:val="20"/>
        </w:rPr>
        <w:t>dostarczenia Bankowi uchwalonego budżetu Kredytobiorcy w terminie do 30 dni od dnia uchwalenia przez Radę Miejską w Czersku,</w:t>
      </w:r>
    </w:p>
    <w:p w:rsidR="006A1E7A" w:rsidRPr="006A1E7A" w:rsidRDefault="006A1E7A" w:rsidP="006A1E7A">
      <w:pPr>
        <w:numPr>
          <w:ilvl w:val="1"/>
          <w:numId w:val="21"/>
        </w:numPr>
        <w:suppressAutoHyphens/>
        <w:spacing w:before="240" w:after="0"/>
        <w:ind w:left="709" w:right="-6" w:hanging="283"/>
        <w:jc w:val="both"/>
        <w:rPr>
          <w:rFonts w:ascii="Arial" w:eastAsia="Calibri" w:hAnsi="Arial" w:cs="Arial"/>
          <w:sz w:val="20"/>
          <w:szCs w:val="20"/>
        </w:rPr>
      </w:pPr>
      <w:r w:rsidRPr="006A1E7A">
        <w:rPr>
          <w:rFonts w:ascii="Arial" w:eastAsia="Calibri" w:hAnsi="Arial" w:cs="Arial"/>
          <w:sz w:val="20"/>
          <w:szCs w:val="20"/>
        </w:rPr>
        <w:t>umożliwienia w uzgodnionych przez strony niniejszej umowy terminach, przeprowadzenia przez Bank – w okresie kredytowania – inspekcji związanych z badaniem możliwości spłaty kredytu, dokonywanych u Kredytobiorcy,</w:t>
      </w:r>
    </w:p>
    <w:p w:rsidR="006A1E7A" w:rsidRPr="006A1E7A" w:rsidRDefault="006A1E7A" w:rsidP="006A1E7A">
      <w:pPr>
        <w:numPr>
          <w:ilvl w:val="1"/>
          <w:numId w:val="21"/>
        </w:numPr>
        <w:suppressAutoHyphens/>
        <w:spacing w:before="240" w:after="0"/>
        <w:ind w:left="709" w:right="-6" w:hanging="283"/>
        <w:jc w:val="both"/>
        <w:rPr>
          <w:rFonts w:ascii="Arial" w:eastAsia="Calibri" w:hAnsi="Arial" w:cs="Arial"/>
          <w:sz w:val="20"/>
          <w:szCs w:val="20"/>
        </w:rPr>
      </w:pPr>
      <w:r w:rsidRPr="006A1E7A">
        <w:rPr>
          <w:rFonts w:ascii="Arial" w:eastAsia="Calibri" w:hAnsi="Arial" w:cs="Arial"/>
          <w:sz w:val="20"/>
          <w:szCs w:val="20"/>
        </w:rPr>
        <w:t>powiadomienia Banku o wszelkich zmianach związanych z jego nazwą i siedziba, statusem prawnym.</w:t>
      </w:r>
    </w:p>
    <w:p w:rsidR="006A1E7A" w:rsidRPr="006A1E7A" w:rsidRDefault="006A1E7A" w:rsidP="006A1E7A">
      <w:pPr>
        <w:spacing w:after="0"/>
        <w:jc w:val="center"/>
        <w:rPr>
          <w:rFonts w:ascii="Arial" w:eastAsia="Calibri" w:hAnsi="Arial" w:cs="Arial"/>
          <w:b/>
          <w:sz w:val="20"/>
          <w:szCs w:val="20"/>
          <w:lang w:val="en-US"/>
        </w:rPr>
      </w:pPr>
      <w:r w:rsidRPr="006A1E7A">
        <w:rPr>
          <w:rFonts w:ascii="Arial" w:eastAsia="Calibri" w:hAnsi="Arial" w:cs="Arial"/>
          <w:b/>
          <w:sz w:val="20"/>
          <w:szCs w:val="20"/>
          <w:lang w:val="en-US"/>
        </w:rPr>
        <w:t>§ 21.</w:t>
      </w:r>
    </w:p>
    <w:p w:rsidR="006A1E7A" w:rsidRPr="006A1E7A" w:rsidRDefault="006A1E7A" w:rsidP="006A1E7A">
      <w:pPr>
        <w:suppressAutoHyphens/>
        <w:spacing w:before="240" w:after="0"/>
        <w:ind w:right="-6"/>
        <w:jc w:val="both"/>
        <w:rPr>
          <w:rFonts w:ascii="Arial" w:eastAsia="Calibri" w:hAnsi="Arial" w:cs="Arial"/>
          <w:sz w:val="20"/>
          <w:szCs w:val="20"/>
        </w:rPr>
        <w:sectPr w:rsidR="006A1E7A" w:rsidRPr="006A1E7A">
          <w:type w:val="continuous"/>
          <w:pgSz w:w="11900" w:h="16840"/>
          <w:pgMar w:top="1360" w:right="1300" w:bottom="960" w:left="1300" w:header="708" w:footer="708" w:gutter="0"/>
          <w:cols w:space="708"/>
        </w:sectPr>
      </w:pPr>
    </w:p>
    <w:p w:rsidR="006A1E7A" w:rsidRPr="006A1E7A" w:rsidRDefault="006A1E7A" w:rsidP="006A1E7A">
      <w:pPr>
        <w:spacing w:after="120"/>
        <w:rPr>
          <w:rFonts w:ascii="Arial" w:eastAsia="Calibri" w:hAnsi="Arial" w:cs="Arial"/>
          <w:sz w:val="20"/>
          <w:szCs w:val="20"/>
        </w:rPr>
      </w:pPr>
    </w:p>
    <w:p w:rsidR="006A1E7A" w:rsidRPr="006A1E7A" w:rsidRDefault="006A1E7A" w:rsidP="006A1E7A">
      <w:pPr>
        <w:spacing w:after="120"/>
        <w:rPr>
          <w:rFonts w:ascii="Arial" w:eastAsia="Calibri" w:hAnsi="Arial" w:cs="Arial"/>
          <w:sz w:val="20"/>
          <w:szCs w:val="20"/>
        </w:rPr>
      </w:pPr>
    </w:p>
    <w:p w:rsidR="006A1E7A" w:rsidRPr="006A1E7A" w:rsidRDefault="006A1E7A" w:rsidP="006A1E7A">
      <w:pPr>
        <w:spacing w:after="120"/>
        <w:rPr>
          <w:rFonts w:ascii="Arial" w:eastAsia="Calibri" w:hAnsi="Arial" w:cs="Arial"/>
          <w:sz w:val="20"/>
          <w:szCs w:val="20"/>
        </w:rPr>
        <w:sectPr w:rsidR="006A1E7A" w:rsidRPr="006A1E7A">
          <w:type w:val="continuous"/>
          <w:pgSz w:w="11900" w:h="16840"/>
          <w:pgMar w:top="1360" w:right="1300" w:bottom="960" w:left="1300" w:header="708" w:footer="708" w:gutter="0"/>
          <w:cols w:num="2" w:space="708" w:equalWidth="0">
            <w:col w:w="3910" w:space="422"/>
            <w:col w:w="4968"/>
          </w:cols>
        </w:sectPr>
      </w:pPr>
    </w:p>
    <w:p w:rsidR="006A1E7A" w:rsidRPr="006A1E7A" w:rsidRDefault="006A1E7A" w:rsidP="006A1E7A">
      <w:pPr>
        <w:spacing w:after="120"/>
        <w:rPr>
          <w:rFonts w:ascii="Arial" w:eastAsia="Calibri" w:hAnsi="Arial" w:cs="Arial"/>
          <w:spacing w:val="-1"/>
          <w:sz w:val="20"/>
          <w:szCs w:val="20"/>
        </w:rPr>
      </w:pPr>
      <w:r w:rsidRPr="006A1E7A">
        <w:rPr>
          <w:rFonts w:ascii="Arial" w:eastAsia="Calibri" w:hAnsi="Arial" w:cs="Arial"/>
          <w:sz w:val="20"/>
          <w:szCs w:val="20"/>
        </w:rPr>
        <w:lastRenderedPageBreak/>
        <w:t>Strony</w:t>
      </w:r>
      <w:r w:rsidRPr="006A1E7A">
        <w:rPr>
          <w:rFonts w:ascii="Arial" w:eastAsia="Calibri" w:hAnsi="Arial" w:cs="Arial"/>
          <w:spacing w:val="-11"/>
          <w:sz w:val="20"/>
          <w:szCs w:val="20"/>
        </w:rPr>
        <w:t xml:space="preserve"> </w:t>
      </w:r>
      <w:r w:rsidRPr="006A1E7A">
        <w:rPr>
          <w:rFonts w:ascii="Arial" w:eastAsia="Calibri" w:hAnsi="Arial" w:cs="Arial"/>
          <w:sz w:val="20"/>
          <w:szCs w:val="20"/>
        </w:rPr>
        <w:t>dodatkowo</w:t>
      </w:r>
      <w:r w:rsidRPr="006A1E7A">
        <w:rPr>
          <w:rFonts w:ascii="Arial" w:eastAsia="Calibri" w:hAnsi="Arial" w:cs="Arial"/>
          <w:spacing w:val="-9"/>
          <w:sz w:val="20"/>
          <w:szCs w:val="20"/>
        </w:rPr>
        <w:t xml:space="preserve"> </w:t>
      </w:r>
      <w:r w:rsidRPr="006A1E7A">
        <w:rPr>
          <w:rFonts w:ascii="Arial" w:eastAsia="Calibri" w:hAnsi="Arial" w:cs="Arial"/>
          <w:spacing w:val="-1"/>
          <w:sz w:val="20"/>
          <w:szCs w:val="20"/>
        </w:rPr>
        <w:t>ustalają,</w:t>
      </w:r>
      <w:r w:rsidRPr="006A1E7A">
        <w:rPr>
          <w:rFonts w:ascii="Arial" w:eastAsia="Calibri" w:hAnsi="Arial" w:cs="Arial"/>
          <w:spacing w:val="-11"/>
          <w:sz w:val="20"/>
          <w:szCs w:val="20"/>
        </w:rPr>
        <w:t xml:space="preserve"> </w:t>
      </w:r>
      <w:r w:rsidRPr="006A1E7A">
        <w:rPr>
          <w:rFonts w:ascii="Arial" w:eastAsia="Calibri" w:hAnsi="Arial" w:cs="Arial"/>
          <w:spacing w:val="-1"/>
          <w:sz w:val="20"/>
          <w:szCs w:val="20"/>
        </w:rPr>
        <w:t>co</w:t>
      </w:r>
      <w:r w:rsidRPr="006A1E7A">
        <w:rPr>
          <w:rFonts w:ascii="Arial" w:eastAsia="Calibri" w:hAnsi="Arial" w:cs="Arial"/>
          <w:spacing w:val="-9"/>
          <w:sz w:val="20"/>
          <w:szCs w:val="20"/>
        </w:rPr>
        <w:t xml:space="preserve"> </w:t>
      </w:r>
      <w:r w:rsidRPr="006A1E7A">
        <w:rPr>
          <w:rFonts w:ascii="Arial" w:eastAsia="Calibri" w:hAnsi="Arial" w:cs="Arial"/>
          <w:spacing w:val="-1"/>
          <w:sz w:val="20"/>
          <w:szCs w:val="20"/>
        </w:rPr>
        <w:t>następuje:</w:t>
      </w:r>
    </w:p>
    <w:p w:rsidR="006A1E7A" w:rsidRPr="006A1E7A" w:rsidRDefault="006A1E7A" w:rsidP="006A1E7A">
      <w:pPr>
        <w:widowControl w:val="0"/>
        <w:numPr>
          <w:ilvl w:val="0"/>
          <w:numId w:val="2"/>
        </w:numPr>
        <w:tabs>
          <w:tab w:val="left" w:pos="476"/>
        </w:tabs>
        <w:spacing w:after="0" w:line="240" w:lineRule="auto"/>
        <w:ind w:right="106"/>
        <w:jc w:val="both"/>
        <w:rPr>
          <w:rFonts w:ascii="Arial" w:eastAsia="Calibri" w:hAnsi="Arial" w:cs="Arial"/>
          <w:spacing w:val="-1"/>
          <w:sz w:val="20"/>
          <w:szCs w:val="20"/>
        </w:rPr>
        <w:sectPr w:rsidR="006A1E7A" w:rsidRPr="006A1E7A" w:rsidSect="007D45C8">
          <w:type w:val="continuous"/>
          <w:pgSz w:w="11900" w:h="16840"/>
          <w:pgMar w:top="1360" w:right="1300" w:bottom="960" w:left="1300" w:header="708" w:footer="708" w:gutter="0"/>
          <w:cols w:space="708"/>
        </w:sectPr>
      </w:pPr>
    </w:p>
    <w:p w:rsidR="006A1E7A" w:rsidRPr="006A1E7A" w:rsidRDefault="006A1E7A" w:rsidP="006A1E7A">
      <w:pPr>
        <w:numPr>
          <w:ilvl w:val="1"/>
          <w:numId w:val="22"/>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lastRenderedPageBreak/>
        <w:t>Bank dopuszcza możliwość refinansowania kredytu, bez obciążania Kredytobiorcy dodatkowymi kosztami, przy czym Kredytobiorca powiadomi Bank o zamiarze refinansowania kredytu zgodnie z § 6 ust. 1.</w:t>
      </w:r>
    </w:p>
    <w:p w:rsidR="006A1E7A" w:rsidRPr="006A1E7A" w:rsidRDefault="006A1E7A" w:rsidP="006A1E7A">
      <w:pPr>
        <w:numPr>
          <w:ilvl w:val="1"/>
          <w:numId w:val="22"/>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Bank dopuszcza w sytuacji, gdy w bieżącym roku budżetowym Kredytobiorca będzie znajdował się w dobrej sytuacji finansowej, to Kredytobiorca wykorzysta środki kredytu w niepełnej wysokości lub ich nie wykorzysta.</w:t>
      </w:r>
    </w:p>
    <w:p w:rsidR="006A1E7A" w:rsidRDefault="006A1E7A" w:rsidP="006A1E7A">
      <w:pPr>
        <w:spacing w:after="0"/>
        <w:jc w:val="center"/>
        <w:rPr>
          <w:rFonts w:ascii="Arial" w:eastAsia="Calibri" w:hAnsi="Arial" w:cs="Arial"/>
          <w:b/>
          <w:sz w:val="20"/>
          <w:szCs w:val="20"/>
          <w:lang w:val="en-US"/>
        </w:rPr>
      </w:pPr>
      <w:r w:rsidRPr="006A1E7A">
        <w:rPr>
          <w:rFonts w:ascii="Arial" w:eastAsia="Calibri" w:hAnsi="Arial" w:cs="Arial"/>
          <w:b/>
          <w:sz w:val="20"/>
          <w:szCs w:val="20"/>
          <w:lang w:val="en-US"/>
        </w:rPr>
        <w:t>§ 22.</w:t>
      </w:r>
    </w:p>
    <w:p w:rsidR="00A64804" w:rsidRPr="00A64804" w:rsidRDefault="00A64804" w:rsidP="00A64804">
      <w:pPr>
        <w:pStyle w:val="Nagwek4"/>
        <w:numPr>
          <w:ilvl w:val="0"/>
          <w:numId w:val="28"/>
        </w:numPr>
        <w:spacing w:before="120" w:line="23" w:lineRule="atLeast"/>
        <w:rPr>
          <w:rFonts w:ascii="Arial" w:hAnsi="Arial" w:cs="Arial"/>
          <w:sz w:val="20"/>
        </w:rPr>
      </w:pPr>
      <w:r w:rsidRPr="00A64804">
        <w:rPr>
          <w:rFonts w:ascii="Arial" w:hAnsi="Arial" w:cs="Arial"/>
          <w:sz w:val="20"/>
        </w:rPr>
        <w:t xml:space="preserve">Wymagania Zamawiającego w zakresie zatrudnienia przez Wykonawcę na podstawie umowy o pracę osób wykonujących wskazane w opisie przedmiotu zamówienia przez Zamawiającego czynności w zakresie realizacji zamówienia (zgodnie z art. 29 ust. 3a </w:t>
      </w:r>
      <w:proofErr w:type="spellStart"/>
      <w:r w:rsidRPr="00A64804">
        <w:rPr>
          <w:rFonts w:ascii="Arial" w:hAnsi="Arial" w:cs="Arial"/>
          <w:sz w:val="20"/>
        </w:rPr>
        <w:t>Pzp</w:t>
      </w:r>
      <w:proofErr w:type="spellEnd"/>
      <w:r w:rsidRPr="00A64804">
        <w:rPr>
          <w:rFonts w:ascii="Arial" w:hAnsi="Arial" w:cs="Arial"/>
          <w:sz w:val="20"/>
        </w:rPr>
        <w:t>).</w:t>
      </w:r>
    </w:p>
    <w:p w:rsidR="00A64804" w:rsidRPr="00A64804" w:rsidRDefault="00A64804" w:rsidP="00A64804">
      <w:pPr>
        <w:numPr>
          <w:ilvl w:val="0"/>
          <w:numId w:val="29"/>
        </w:numPr>
        <w:tabs>
          <w:tab w:val="num" w:pos="720"/>
        </w:tabs>
        <w:spacing w:after="0"/>
        <w:ind w:left="720"/>
        <w:jc w:val="both"/>
        <w:rPr>
          <w:rFonts w:ascii="Arial" w:eastAsia="Times New Roman" w:hAnsi="Arial" w:cs="Arial"/>
          <w:sz w:val="20"/>
          <w:szCs w:val="20"/>
        </w:rPr>
      </w:pPr>
      <w:r w:rsidRPr="00A64804">
        <w:rPr>
          <w:rFonts w:ascii="Arial" w:eastAsia="Times New Roman" w:hAnsi="Arial" w:cs="Arial"/>
          <w:sz w:val="20"/>
          <w:szCs w:val="20"/>
        </w:rPr>
        <w:t xml:space="preserve">Zamawiający stosownie do art. 29 ust. 3a ustawy </w:t>
      </w:r>
      <w:proofErr w:type="spellStart"/>
      <w:r w:rsidRPr="00A64804">
        <w:rPr>
          <w:rFonts w:ascii="Arial" w:eastAsia="Times New Roman" w:hAnsi="Arial" w:cs="Arial"/>
          <w:sz w:val="20"/>
          <w:szCs w:val="20"/>
        </w:rPr>
        <w:t>Pzp</w:t>
      </w:r>
      <w:proofErr w:type="spellEnd"/>
      <w:r w:rsidRPr="00A64804">
        <w:rPr>
          <w:rFonts w:ascii="Arial" w:eastAsia="Times New Roman" w:hAnsi="Arial" w:cs="Arial"/>
          <w:sz w:val="20"/>
          <w:szCs w:val="20"/>
        </w:rPr>
        <w:t xml:space="preserve">, wymaga zatrudnienia przez wykonawcę na podstawie umowy o pracę osób wykonujących czynności w zakresie realizacji zamówienia, których wykonanie polega na wykonywaniu pracy w sposób określony w art. 22 § 1* ustawy z dnia 26 czerwca 1974 r. – Kodeks pracy. </w:t>
      </w:r>
      <w:r w:rsidRPr="00A64804">
        <w:rPr>
          <w:rFonts w:ascii="Arial" w:eastAsia="Times New Roman" w:hAnsi="Arial" w:cs="Arial"/>
          <w:i/>
          <w:sz w:val="16"/>
          <w:szCs w:val="16"/>
        </w:rPr>
        <w:t>(*art. 22 § 1 ustawy z dnia 26 czerwca 1976 r. –Kodeks pracy: Przez nawiązanie stosunku pracy pracownik zobowiązuje się do wykonywania pracy określonego rodzaju na rzecz pracodawcy i pod jego kierownictwem oraz w miejscu i czasie wyznaczonym przez pracodawcę, a pracodawca –do zatrudniania pracownika za wynagrodzeniem</w:t>
      </w:r>
      <w:r w:rsidRPr="00A64804">
        <w:rPr>
          <w:rFonts w:ascii="Arial" w:eastAsia="Times New Roman" w:hAnsi="Arial" w:cs="Arial"/>
          <w:sz w:val="20"/>
          <w:szCs w:val="20"/>
        </w:rPr>
        <w:t>)</w:t>
      </w:r>
    </w:p>
    <w:p w:rsidR="00A64804" w:rsidRPr="00A64804" w:rsidRDefault="00A64804" w:rsidP="00A64804">
      <w:pPr>
        <w:numPr>
          <w:ilvl w:val="0"/>
          <w:numId w:val="29"/>
        </w:numPr>
        <w:tabs>
          <w:tab w:val="num" w:pos="720"/>
        </w:tabs>
        <w:spacing w:after="0"/>
        <w:ind w:left="720"/>
        <w:jc w:val="both"/>
        <w:rPr>
          <w:rFonts w:ascii="Arial" w:eastAsia="Times New Roman" w:hAnsi="Arial" w:cs="Arial"/>
          <w:sz w:val="20"/>
          <w:szCs w:val="20"/>
        </w:rPr>
      </w:pPr>
      <w:r w:rsidRPr="00A64804">
        <w:rPr>
          <w:rFonts w:ascii="Arial" w:eastAsia="Times New Roman" w:hAnsi="Arial" w:cs="Arial"/>
          <w:sz w:val="20"/>
          <w:szCs w:val="20"/>
        </w:rPr>
        <w:t>Wykonawca zatrudni osoby na okres realizacji zamówienia. W przypadku rozwiązania stosunku pracy przed zakończeniem tego okresu, zobowiązuje się do niezwłocznego zatrudnienia na to miejsce innej osoby.</w:t>
      </w:r>
    </w:p>
    <w:p w:rsidR="00A64804" w:rsidRPr="00A64804" w:rsidRDefault="00A64804" w:rsidP="00A64804">
      <w:pPr>
        <w:pStyle w:val="Nagwek4"/>
        <w:numPr>
          <w:ilvl w:val="0"/>
          <w:numId w:val="28"/>
        </w:numPr>
        <w:spacing w:before="120" w:line="23" w:lineRule="atLeast"/>
        <w:rPr>
          <w:rFonts w:ascii="Arial" w:hAnsi="Arial" w:cs="Arial"/>
          <w:sz w:val="20"/>
        </w:rPr>
      </w:pPr>
      <w:r w:rsidRPr="00A64804">
        <w:rPr>
          <w:rFonts w:ascii="Arial" w:hAnsi="Arial" w:cs="Arial"/>
          <w:sz w:val="20"/>
        </w:rPr>
        <w:t>Rodzaj czynności niezbędnych do realizacji zamówienia, których dotyczą wymagania zatrudnienia na podstawie art. 22 § 1 ustawy z dnia 26 czerwca 1976r. Kodeks pracy przez wykonawcę osób wykonujących czynności w trakcie realizacji zamówienia:</w:t>
      </w:r>
    </w:p>
    <w:p w:rsidR="00A64804" w:rsidRPr="007A2D2A" w:rsidRDefault="00A64804" w:rsidP="00A64804">
      <w:pPr>
        <w:numPr>
          <w:ilvl w:val="0"/>
          <w:numId w:val="33"/>
        </w:numPr>
        <w:tabs>
          <w:tab w:val="clear" w:pos="1440"/>
          <w:tab w:val="num" w:pos="709"/>
        </w:tabs>
        <w:spacing w:after="0"/>
        <w:ind w:hanging="1014"/>
        <w:jc w:val="both"/>
        <w:rPr>
          <w:rFonts w:ascii="Arial" w:hAnsi="Arial" w:cs="Arial"/>
          <w:b/>
          <w:sz w:val="20"/>
        </w:rPr>
      </w:pPr>
      <w:r>
        <w:rPr>
          <w:rFonts w:ascii="Arial" w:hAnsi="Arial" w:cs="Arial"/>
          <w:sz w:val="20"/>
        </w:rPr>
        <w:t xml:space="preserve"> </w:t>
      </w:r>
      <w:r w:rsidRPr="00A64804">
        <w:rPr>
          <w:rFonts w:ascii="Arial" w:eastAsia="Times New Roman" w:hAnsi="Arial" w:cs="Arial"/>
          <w:sz w:val="20"/>
          <w:szCs w:val="20"/>
        </w:rPr>
        <w:t>prowadzenie rachunku bankowego, o którym mowa w umowie.</w:t>
      </w:r>
    </w:p>
    <w:p w:rsidR="00A64804" w:rsidRPr="00A64804" w:rsidRDefault="00A64804" w:rsidP="00A64804">
      <w:pPr>
        <w:pStyle w:val="Nagwek4"/>
        <w:numPr>
          <w:ilvl w:val="0"/>
          <w:numId w:val="28"/>
        </w:numPr>
        <w:spacing w:before="120" w:line="23" w:lineRule="atLeast"/>
        <w:rPr>
          <w:rFonts w:ascii="Arial" w:hAnsi="Arial" w:cs="Arial"/>
          <w:sz w:val="20"/>
        </w:rPr>
      </w:pPr>
      <w:r>
        <w:rPr>
          <w:rFonts w:ascii="Arial" w:hAnsi="Arial" w:cs="Arial"/>
          <w:sz w:val="20"/>
        </w:rPr>
        <w:t>S</w:t>
      </w:r>
      <w:r w:rsidRPr="00A64804">
        <w:rPr>
          <w:rFonts w:ascii="Arial" w:hAnsi="Arial" w:cs="Arial"/>
          <w:sz w:val="20"/>
        </w:rPr>
        <w:t xml:space="preserve">posób dokumentowania zatrudnienia osób, o których mowa w art. 29 ust. 3a ustawy </w:t>
      </w:r>
      <w:proofErr w:type="spellStart"/>
      <w:r w:rsidRPr="00A64804">
        <w:rPr>
          <w:rFonts w:ascii="Arial" w:hAnsi="Arial" w:cs="Arial"/>
          <w:sz w:val="20"/>
        </w:rPr>
        <w:t>Pzp</w:t>
      </w:r>
      <w:proofErr w:type="spellEnd"/>
      <w:r w:rsidRPr="00A64804">
        <w:rPr>
          <w:rFonts w:ascii="Arial" w:hAnsi="Arial" w:cs="Arial"/>
          <w:sz w:val="20"/>
        </w:rPr>
        <w:t>:</w:t>
      </w:r>
    </w:p>
    <w:p w:rsidR="00A64804" w:rsidRPr="00A64804" w:rsidRDefault="00A64804" w:rsidP="00A64804">
      <w:pPr>
        <w:numPr>
          <w:ilvl w:val="0"/>
          <w:numId w:val="34"/>
        </w:numPr>
        <w:tabs>
          <w:tab w:val="clear" w:pos="1440"/>
          <w:tab w:val="num" w:pos="709"/>
        </w:tabs>
        <w:spacing w:after="0"/>
        <w:ind w:left="709" w:hanging="283"/>
        <w:jc w:val="both"/>
        <w:rPr>
          <w:rFonts w:ascii="Arial" w:eastAsia="Times New Roman" w:hAnsi="Arial" w:cs="Arial"/>
          <w:sz w:val="20"/>
          <w:szCs w:val="20"/>
        </w:rPr>
      </w:pPr>
      <w:r w:rsidRPr="00A64804">
        <w:rPr>
          <w:rFonts w:ascii="Arial" w:eastAsia="Times New Roman" w:hAnsi="Arial" w:cs="Arial"/>
          <w:sz w:val="20"/>
          <w:szCs w:val="20"/>
        </w:rPr>
        <w:t xml:space="preserve">Wykonawca jest zobowiązany do udokumentowania w dniu zawarcia umowy, że czynności, o których mowa w pkt </w:t>
      </w:r>
      <w:r>
        <w:rPr>
          <w:rFonts w:ascii="Arial" w:eastAsia="Times New Roman" w:hAnsi="Arial" w:cs="Arial"/>
          <w:sz w:val="20"/>
          <w:szCs w:val="20"/>
        </w:rPr>
        <w:t>2 umowy</w:t>
      </w:r>
      <w:r w:rsidRPr="00A64804">
        <w:rPr>
          <w:rFonts w:ascii="Arial" w:eastAsia="Times New Roman" w:hAnsi="Arial" w:cs="Arial"/>
          <w:sz w:val="20"/>
          <w:szCs w:val="20"/>
        </w:rPr>
        <w:t xml:space="preserve"> będą realizowane przez osoby zatrudnione na umowę o pracę, w szczególności złoży oświadczenie o zatrudnieniu osób  wykonujących wskazane czynności na umowę o pracę, zawierające w szczególności:</w:t>
      </w:r>
    </w:p>
    <w:p w:rsidR="00A64804" w:rsidRPr="007A2D2A" w:rsidRDefault="00A64804" w:rsidP="00A64804">
      <w:pPr>
        <w:pStyle w:val="Nagwek4"/>
        <w:numPr>
          <w:ilvl w:val="3"/>
          <w:numId w:val="35"/>
        </w:numPr>
        <w:tabs>
          <w:tab w:val="clear" w:pos="2880"/>
          <w:tab w:val="num" w:pos="1276"/>
        </w:tabs>
        <w:spacing w:before="120"/>
        <w:ind w:left="1276" w:hanging="283"/>
        <w:rPr>
          <w:rFonts w:ascii="Arial" w:hAnsi="Arial" w:cs="Arial"/>
          <w:b w:val="0"/>
          <w:sz w:val="20"/>
        </w:rPr>
      </w:pPr>
      <w:r w:rsidRPr="007A2D2A">
        <w:rPr>
          <w:rFonts w:ascii="Arial" w:hAnsi="Arial" w:cs="Arial"/>
          <w:b w:val="0"/>
          <w:sz w:val="20"/>
        </w:rPr>
        <w:lastRenderedPageBreak/>
        <w:t>dokładne określenie podmiotu składającego oświadczenie,</w:t>
      </w:r>
    </w:p>
    <w:p w:rsidR="00A64804" w:rsidRPr="007A2D2A" w:rsidRDefault="00A64804" w:rsidP="00A64804">
      <w:pPr>
        <w:pStyle w:val="Nagwek4"/>
        <w:numPr>
          <w:ilvl w:val="3"/>
          <w:numId w:val="35"/>
        </w:numPr>
        <w:tabs>
          <w:tab w:val="clear" w:pos="2880"/>
          <w:tab w:val="num" w:pos="1276"/>
        </w:tabs>
        <w:spacing w:before="120"/>
        <w:ind w:left="1276" w:hanging="283"/>
        <w:rPr>
          <w:rFonts w:ascii="Arial" w:hAnsi="Arial" w:cs="Arial"/>
          <w:b w:val="0"/>
          <w:sz w:val="20"/>
        </w:rPr>
      </w:pPr>
      <w:r w:rsidRPr="007A2D2A">
        <w:rPr>
          <w:rFonts w:ascii="Arial" w:hAnsi="Arial" w:cs="Arial"/>
          <w:b w:val="0"/>
          <w:sz w:val="20"/>
        </w:rPr>
        <w:t>datę złożenia oświadczenia,</w:t>
      </w:r>
    </w:p>
    <w:p w:rsidR="00A64804" w:rsidRPr="008578BD" w:rsidRDefault="00A64804" w:rsidP="00A64804">
      <w:pPr>
        <w:pStyle w:val="Nagwek4"/>
        <w:numPr>
          <w:ilvl w:val="3"/>
          <w:numId w:val="35"/>
        </w:numPr>
        <w:tabs>
          <w:tab w:val="clear" w:pos="2880"/>
          <w:tab w:val="num" w:pos="1276"/>
        </w:tabs>
        <w:spacing w:before="120"/>
        <w:ind w:left="1276" w:hanging="283"/>
        <w:rPr>
          <w:rFonts w:ascii="Arial" w:hAnsi="Arial" w:cs="Arial"/>
          <w:b w:val="0"/>
          <w:sz w:val="20"/>
        </w:rPr>
      </w:pPr>
      <w:r w:rsidRPr="007A2D2A">
        <w:rPr>
          <w:rFonts w:ascii="Arial" w:hAnsi="Arial" w:cs="Arial"/>
          <w:b w:val="0"/>
          <w:sz w:val="20"/>
        </w:rPr>
        <w:t>wskazanie czynności, którą będą wykonywać osoby zatrudnione na umowę o pracę, ze wskazaniem osób tj.: imion i nazwisk, daty zawarcia umowy, rodzaju umowy o pracę oraz wymiaru etatu,</w:t>
      </w:r>
    </w:p>
    <w:p w:rsidR="00A64804" w:rsidRPr="007A2D2A" w:rsidRDefault="00A64804" w:rsidP="00A64804">
      <w:pPr>
        <w:pStyle w:val="Nagwek4"/>
        <w:numPr>
          <w:ilvl w:val="3"/>
          <w:numId w:val="35"/>
        </w:numPr>
        <w:tabs>
          <w:tab w:val="clear" w:pos="2880"/>
          <w:tab w:val="num" w:pos="1276"/>
        </w:tabs>
        <w:spacing w:before="120"/>
        <w:ind w:left="1276" w:hanging="283"/>
        <w:rPr>
          <w:rFonts w:ascii="Arial" w:hAnsi="Arial" w:cs="Arial"/>
          <w:b w:val="0"/>
          <w:sz w:val="20"/>
        </w:rPr>
      </w:pPr>
      <w:r w:rsidRPr="007A2D2A">
        <w:rPr>
          <w:rFonts w:ascii="Arial" w:hAnsi="Arial" w:cs="Arial"/>
          <w:b w:val="0"/>
          <w:sz w:val="20"/>
        </w:rPr>
        <w:t>podpis osoby uprawnionej do złożenia oświadczenia w imieniu wykonawcy/podwykonawcy</w:t>
      </w:r>
    </w:p>
    <w:p w:rsidR="00A64804" w:rsidRPr="00A64804" w:rsidRDefault="00A64804" w:rsidP="00A64804">
      <w:pPr>
        <w:pStyle w:val="Nagwek4"/>
        <w:numPr>
          <w:ilvl w:val="0"/>
          <w:numId w:val="28"/>
        </w:numPr>
        <w:spacing w:before="120" w:line="23" w:lineRule="atLeast"/>
        <w:rPr>
          <w:rFonts w:ascii="Arial" w:hAnsi="Arial" w:cs="Arial"/>
          <w:sz w:val="20"/>
        </w:rPr>
      </w:pPr>
      <w:r w:rsidRPr="00A64804">
        <w:rPr>
          <w:rFonts w:ascii="Arial" w:hAnsi="Arial" w:cs="Arial"/>
          <w:sz w:val="20"/>
        </w:rPr>
        <w:t>Uprawnienia Zamawiającego w zakresie kontroli spełniania przez Wykonawcę wymagań, o których mowa w art. 29 ust. 3a, oraz sankcji z tytułu niespełnienia tych wymagań:</w:t>
      </w:r>
    </w:p>
    <w:p w:rsidR="00A64804" w:rsidRPr="00A64804" w:rsidRDefault="00A64804" w:rsidP="00A64804">
      <w:pPr>
        <w:numPr>
          <w:ilvl w:val="0"/>
          <w:numId w:val="36"/>
        </w:numPr>
        <w:tabs>
          <w:tab w:val="clear" w:pos="1440"/>
          <w:tab w:val="num" w:pos="851"/>
        </w:tabs>
        <w:spacing w:after="0"/>
        <w:ind w:left="851" w:hanging="425"/>
        <w:jc w:val="both"/>
        <w:rPr>
          <w:rFonts w:ascii="Arial" w:eastAsia="Times New Roman" w:hAnsi="Arial" w:cs="Arial"/>
          <w:sz w:val="20"/>
          <w:szCs w:val="20"/>
        </w:rPr>
      </w:pPr>
      <w:r w:rsidRPr="00A64804">
        <w:rPr>
          <w:rFonts w:ascii="Arial" w:eastAsia="Times New Roman" w:hAnsi="Arial" w:cs="Arial"/>
          <w:sz w:val="20"/>
          <w:szCs w:val="20"/>
        </w:rPr>
        <w:t xml:space="preserve">każdorazowo na żądanie Zamawiającego, w terminie wskazanym przez Zamawiającego nie krótszym niż 3 dni robocze, Wykonawca zobowiązuje się przedłożyć oświadczenie, o którym mowa w pkt </w:t>
      </w:r>
      <w:r>
        <w:rPr>
          <w:rFonts w:ascii="Arial" w:eastAsia="Times New Roman" w:hAnsi="Arial" w:cs="Arial"/>
          <w:sz w:val="20"/>
          <w:szCs w:val="20"/>
        </w:rPr>
        <w:t>3 umowy</w:t>
      </w:r>
      <w:r w:rsidRPr="00A64804">
        <w:rPr>
          <w:rFonts w:ascii="Arial" w:eastAsia="Times New Roman" w:hAnsi="Arial" w:cs="Arial"/>
          <w:sz w:val="20"/>
          <w:szCs w:val="20"/>
        </w:rPr>
        <w:t>.</w:t>
      </w:r>
    </w:p>
    <w:p w:rsidR="00A64804" w:rsidRPr="00A64804" w:rsidRDefault="00A64804" w:rsidP="00A64804">
      <w:pPr>
        <w:numPr>
          <w:ilvl w:val="0"/>
          <w:numId w:val="36"/>
        </w:numPr>
        <w:tabs>
          <w:tab w:val="clear" w:pos="1440"/>
          <w:tab w:val="num" w:pos="851"/>
        </w:tabs>
        <w:spacing w:after="0"/>
        <w:ind w:left="851" w:hanging="425"/>
        <w:jc w:val="both"/>
        <w:rPr>
          <w:rFonts w:ascii="Arial" w:eastAsia="Times New Roman" w:hAnsi="Arial" w:cs="Arial"/>
          <w:sz w:val="20"/>
          <w:szCs w:val="20"/>
        </w:rPr>
      </w:pPr>
      <w:r w:rsidRPr="00A64804">
        <w:rPr>
          <w:rFonts w:ascii="Arial" w:eastAsia="Times New Roman" w:hAnsi="Arial" w:cs="Arial"/>
          <w:sz w:val="20"/>
          <w:szCs w:val="20"/>
        </w:rPr>
        <w:t>W przypadku uzasadnionego podejrzenia, że pracownicy wykonujący czynności wskazane przez Zamawiającego nie są zatrudnieni przez Wykonawcę na umowę o pracę, Zamawiający wezwie PIP do przeprowadzenia kontroli.</w:t>
      </w:r>
    </w:p>
    <w:p w:rsidR="00A64804" w:rsidRPr="00A64804" w:rsidRDefault="00A64804" w:rsidP="00A64804">
      <w:pPr>
        <w:numPr>
          <w:ilvl w:val="0"/>
          <w:numId w:val="36"/>
        </w:numPr>
        <w:tabs>
          <w:tab w:val="clear" w:pos="1440"/>
          <w:tab w:val="num" w:pos="851"/>
        </w:tabs>
        <w:spacing w:after="0"/>
        <w:ind w:left="851" w:hanging="425"/>
        <w:jc w:val="both"/>
        <w:rPr>
          <w:rFonts w:ascii="Arial" w:eastAsia="Times New Roman" w:hAnsi="Arial" w:cs="Arial"/>
          <w:sz w:val="20"/>
          <w:szCs w:val="20"/>
        </w:rPr>
      </w:pPr>
      <w:r w:rsidRPr="00A64804">
        <w:rPr>
          <w:rFonts w:ascii="Arial" w:eastAsia="Times New Roman" w:hAnsi="Arial" w:cs="Arial"/>
          <w:sz w:val="20"/>
          <w:szCs w:val="20"/>
        </w:rPr>
        <w:t xml:space="preserve">Nieprzedłożenie przez Wykonawcę oświadczenia potwierdzającego zatrudnienie pracowników, o których mowa powyżej, w terminie wskazanym przez Zamawiającego nie krótszym niż 3 dni robocze, będzie traktowane jako niedopełnienie obowiązku zatrudnienia osób wykonujących czynności w zakresie realizacji zamówienia opisanego w pkt </w:t>
      </w:r>
      <w:r>
        <w:rPr>
          <w:rFonts w:ascii="Arial" w:eastAsia="Times New Roman" w:hAnsi="Arial" w:cs="Arial"/>
          <w:sz w:val="20"/>
          <w:szCs w:val="20"/>
        </w:rPr>
        <w:t xml:space="preserve">2  umowy </w:t>
      </w:r>
      <w:r w:rsidRPr="00A64804">
        <w:rPr>
          <w:rFonts w:ascii="Arial" w:eastAsia="Times New Roman" w:hAnsi="Arial" w:cs="Arial"/>
          <w:sz w:val="20"/>
          <w:szCs w:val="20"/>
        </w:rPr>
        <w:t xml:space="preserve">na umowę o pracę w rozumieniu przepisów Kodeksu pracy, Wykonawca zobowiązany będzie do zapłacenia kary umownej </w:t>
      </w:r>
      <w:r w:rsidRPr="00A64804">
        <w:rPr>
          <w:rFonts w:ascii="Arial" w:eastAsia="Times New Roman" w:hAnsi="Arial" w:cs="Arial"/>
          <w:sz w:val="20"/>
          <w:szCs w:val="20"/>
          <w:u w:val="single"/>
        </w:rPr>
        <w:t>w wysokości 500,00 zł miesięcznie, od każdego niezatrudnionego pracownika na umowę o pracę.</w:t>
      </w:r>
      <w:r w:rsidRPr="00A64804">
        <w:rPr>
          <w:rFonts w:ascii="Arial" w:eastAsia="Times New Roman" w:hAnsi="Arial" w:cs="Arial"/>
          <w:sz w:val="20"/>
          <w:szCs w:val="20"/>
        </w:rPr>
        <w:t xml:space="preserve"> W uzasadnionych przypadkach, z przyczyn nieleżących po stronie Wykonawcy, możliwe jest zastąpienie osoby lub osób innymi osobami pod warunkiem, że spełnione zostaną wszystkie powyższe wymagania co do sposobu zatrudnienia na okres realizacji zamówienia określone przez Wykonawcę w ofercie.</w:t>
      </w:r>
    </w:p>
    <w:p w:rsidR="00A64804" w:rsidRDefault="00A64804" w:rsidP="00A64804">
      <w:pPr>
        <w:spacing w:after="0"/>
        <w:jc w:val="both"/>
        <w:rPr>
          <w:rFonts w:ascii="Arial" w:eastAsia="Calibri" w:hAnsi="Arial" w:cs="Arial"/>
          <w:b/>
          <w:sz w:val="20"/>
          <w:szCs w:val="20"/>
          <w:lang w:val="en-US"/>
        </w:rPr>
      </w:pPr>
    </w:p>
    <w:p w:rsidR="00A64804" w:rsidRPr="006A1E7A" w:rsidRDefault="00A64804" w:rsidP="00A64804">
      <w:pPr>
        <w:pStyle w:val="Akapitzlist"/>
        <w:spacing w:after="0"/>
        <w:ind w:left="0"/>
        <w:jc w:val="center"/>
        <w:rPr>
          <w:rFonts w:ascii="Arial" w:hAnsi="Arial" w:cs="Arial"/>
          <w:b/>
          <w:sz w:val="20"/>
          <w:szCs w:val="20"/>
          <w:lang w:val="en-US"/>
        </w:rPr>
      </w:pPr>
      <w:r>
        <w:rPr>
          <w:rFonts w:ascii="Arial" w:hAnsi="Arial" w:cs="Arial"/>
          <w:b/>
          <w:sz w:val="20"/>
          <w:szCs w:val="20"/>
          <w:lang w:val="en-US"/>
        </w:rPr>
        <w:t>§ 23</w:t>
      </w:r>
      <w:r w:rsidRPr="006A1E7A">
        <w:rPr>
          <w:rFonts w:ascii="Arial" w:hAnsi="Arial" w:cs="Arial"/>
          <w:b/>
          <w:sz w:val="20"/>
          <w:szCs w:val="20"/>
          <w:lang w:val="en-US"/>
        </w:rPr>
        <w:t>.</w:t>
      </w:r>
    </w:p>
    <w:p w:rsidR="006A1E7A" w:rsidRPr="006A1E7A" w:rsidRDefault="006A1E7A" w:rsidP="006A1E7A">
      <w:pPr>
        <w:numPr>
          <w:ilvl w:val="1"/>
          <w:numId w:val="23"/>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Strony zgodnie oświadczają, iż realizacja przedmiotu umowy odbywać się będzie na zasadach określonych w niniejszej umowie.</w:t>
      </w:r>
    </w:p>
    <w:p w:rsidR="006A1E7A" w:rsidRPr="006A1E7A" w:rsidRDefault="006A1E7A" w:rsidP="006A1E7A">
      <w:pPr>
        <w:numPr>
          <w:ilvl w:val="1"/>
          <w:numId w:val="23"/>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 xml:space="preserve">Dla potrzeb realizacji niniejszej umowy Strony podają następujące adresy do korespondencji: </w:t>
      </w:r>
    </w:p>
    <w:p w:rsidR="006A1E7A" w:rsidRPr="006A1E7A" w:rsidRDefault="006A1E7A" w:rsidP="006A1E7A">
      <w:pPr>
        <w:numPr>
          <w:ilvl w:val="0"/>
          <w:numId w:val="24"/>
        </w:numPr>
        <w:tabs>
          <w:tab w:val="left" w:pos="720"/>
        </w:tabs>
        <w:suppressAutoHyphens/>
        <w:spacing w:before="240" w:after="0"/>
        <w:ind w:right="-6"/>
        <w:contextualSpacing/>
        <w:jc w:val="both"/>
        <w:rPr>
          <w:rFonts w:ascii="Arial" w:eastAsia="Calibri" w:hAnsi="Arial" w:cs="Arial"/>
          <w:sz w:val="20"/>
          <w:szCs w:val="20"/>
        </w:rPr>
      </w:pPr>
      <w:r w:rsidRPr="006A1E7A">
        <w:rPr>
          <w:rFonts w:ascii="Arial" w:eastAsia="Calibri" w:hAnsi="Arial" w:cs="Arial"/>
          <w:spacing w:val="-1"/>
          <w:sz w:val="20"/>
          <w:szCs w:val="20"/>
        </w:rPr>
        <w:t>Kredytobiorca:</w:t>
      </w:r>
      <w:r w:rsidRPr="006A1E7A">
        <w:rPr>
          <w:rFonts w:ascii="Arial" w:eastAsia="Calibri" w:hAnsi="Arial" w:cs="Arial"/>
          <w:spacing w:val="-1"/>
          <w:sz w:val="20"/>
          <w:szCs w:val="20"/>
        </w:rPr>
        <w:tab/>
        <w:t>..............................</w:t>
      </w:r>
    </w:p>
    <w:p w:rsidR="006A1E7A" w:rsidRPr="006A1E7A" w:rsidRDefault="006A1E7A" w:rsidP="006A1E7A">
      <w:pPr>
        <w:numPr>
          <w:ilvl w:val="0"/>
          <w:numId w:val="24"/>
        </w:numPr>
        <w:tabs>
          <w:tab w:val="left" w:pos="720"/>
        </w:tabs>
        <w:suppressAutoHyphens/>
        <w:spacing w:before="240" w:after="0"/>
        <w:ind w:right="-6"/>
        <w:contextualSpacing/>
        <w:jc w:val="both"/>
        <w:rPr>
          <w:rFonts w:ascii="Arial" w:eastAsia="Calibri" w:hAnsi="Arial" w:cs="Arial"/>
          <w:spacing w:val="-1"/>
          <w:sz w:val="20"/>
          <w:szCs w:val="20"/>
        </w:rPr>
      </w:pPr>
      <w:r w:rsidRPr="006A1E7A">
        <w:rPr>
          <w:rFonts w:ascii="Arial" w:eastAsia="Calibri" w:hAnsi="Arial" w:cs="Arial"/>
          <w:spacing w:val="-1"/>
          <w:sz w:val="20"/>
          <w:szCs w:val="20"/>
        </w:rPr>
        <w:t>Bank:</w:t>
      </w:r>
      <w:r w:rsidRPr="006A1E7A">
        <w:rPr>
          <w:rFonts w:ascii="Arial" w:eastAsia="Calibri" w:hAnsi="Arial" w:cs="Arial"/>
          <w:spacing w:val="-1"/>
          <w:sz w:val="20"/>
          <w:szCs w:val="20"/>
        </w:rPr>
        <w:tab/>
        <w:t>..........................................</w:t>
      </w:r>
    </w:p>
    <w:p w:rsidR="006A1E7A" w:rsidRPr="006A1E7A" w:rsidRDefault="006A1E7A" w:rsidP="006A1E7A">
      <w:pPr>
        <w:numPr>
          <w:ilvl w:val="1"/>
          <w:numId w:val="23"/>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Strony zgodnie ustalają, że wszelkie spory powstałe w związku z Umową będą ostatecznie rozstrzygane przed sądem właściwym miejscowo dla siedziby Kredytobiorcy.</w:t>
      </w:r>
    </w:p>
    <w:p w:rsidR="006A1E7A" w:rsidRDefault="006A1E7A" w:rsidP="006A1E7A">
      <w:pPr>
        <w:spacing w:after="0"/>
        <w:jc w:val="center"/>
        <w:rPr>
          <w:rFonts w:ascii="Arial" w:eastAsia="Calibri" w:hAnsi="Arial" w:cs="Arial"/>
          <w:b/>
          <w:sz w:val="20"/>
          <w:szCs w:val="20"/>
          <w:lang w:val="en-US"/>
        </w:rPr>
      </w:pPr>
    </w:p>
    <w:p w:rsidR="006A1E7A" w:rsidRPr="006A1E7A" w:rsidRDefault="00A64804" w:rsidP="006A1E7A">
      <w:pPr>
        <w:spacing w:after="0"/>
        <w:jc w:val="center"/>
        <w:rPr>
          <w:rFonts w:ascii="Arial" w:eastAsia="Calibri" w:hAnsi="Arial" w:cs="Arial"/>
          <w:b/>
          <w:sz w:val="20"/>
          <w:szCs w:val="20"/>
          <w:lang w:val="en-US"/>
        </w:rPr>
      </w:pPr>
      <w:r>
        <w:rPr>
          <w:rFonts w:ascii="Arial" w:eastAsia="Calibri" w:hAnsi="Arial" w:cs="Arial"/>
          <w:b/>
          <w:sz w:val="20"/>
          <w:szCs w:val="20"/>
          <w:lang w:val="en-US"/>
        </w:rPr>
        <w:t>§ 24</w:t>
      </w:r>
      <w:r w:rsidR="006A1E7A" w:rsidRPr="006A1E7A">
        <w:rPr>
          <w:rFonts w:ascii="Arial" w:eastAsia="Calibri" w:hAnsi="Arial" w:cs="Arial"/>
          <w:b/>
          <w:sz w:val="20"/>
          <w:szCs w:val="20"/>
          <w:lang w:val="en-US"/>
        </w:rPr>
        <w:t>.</w:t>
      </w:r>
    </w:p>
    <w:p w:rsidR="006A1E7A" w:rsidRPr="006A1E7A" w:rsidRDefault="006A1E7A" w:rsidP="006A1E7A">
      <w:pPr>
        <w:spacing w:before="119" w:after="120"/>
        <w:rPr>
          <w:rFonts w:ascii="Arial" w:eastAsia="Calibri" w:hAnsi="Arial" w:cs="Arial"/>
          <w:sz w:val="20"/>
          <w:szCs w:val="20"/>
        </w:rPr>
      </w:pPr>
      <w:r w:rsidRPr="006A1E7A">
        <w:rPr>
          <w:rFonts w:ascii="Arial" w:eastAsia="Calibri" w:hAnsi="Arial" w:cs="Arial"/>
          <w:sz w:val="20"/>
          <w:szCs w:val="20"/>
        </w:rPr>
        <w:t>Strony</w:t>
      </w:r>
      <w:r w:rsidRPr="006A1E7A">
        <w:rPr>
          <w:rFonts w:ascii="Arial" w:eastAsia="Calibri" w:hAnsi="Arial" w:cs="Arial"/>
          <w:spacing w:val="-11"/>
          <w:sz w:val="20"/>
          <w:szCs w:val="20"/>
        </w:rPr>
        <w:t xml:space="preserve"> </w:t>
      </w:r>
      <w:r w:rsidRPr="006A1E7A">
        <w:rPr>
          <w:rFonts w:ascii="Arial" w:eastAsia="Calibri" w:hAnsi="Arial" w:cs="Arial"/>
          <w:spacing w:val="-1"/>
          <w:sz w:val="20"/>
          <w:szCs w:val="20"/>
        </w:rPr>
        <w:t>przewidują</w:t>
      </w:r>
      <w:r w:rsidRPr="006A1E7A">
        <w:rPr>
          <w:rFonts w:ascii="Arial" w:eastAsia="Calibri" w:hAnsi="Arial" w:cs="Arial"/>
          <w:spacing w:val="-10"/>
          <w:sz w:val="20"/>
          <w:szCs w:val="20"/>
        </w:rPr>
        <w:t xml:space="preserve"> </w:t>
      </w:r>
      <w:r w:rsidRPr="006A1E7A">
        <w:rPr>
          <w:rFonts w:ascii="Arial" w:eastAsia="Calibri" w:hAnsi="Arial" w:cs="Arial"/>
          <w:spacing w:val="-1"/>
          <w:sz w:val="20"/>
          <w:szCs w:val="20"/>
        </w:rPr>
        <w:t>następujące</w:t>
      </w:r>
      <w:r w:rsidRPr="006A1E7A">
        <w:rPr>
          <w:rFonts w:ascii="Arial" w:eastAsia="Calibri" w:hAnsi="Arial" w:cs="Arial"/>
          <w:spacing w:val="-9"/>
          <w:sz w:val="20"/>
          <w:szCs w:val="20"/>
        </w:rPr>
        <w:t xml:space="preserve"> </w:t>
      </w:r>
      <w:r w:rsidRPr="006A1E7A">
        <w:rPr>
          <w:rFonts w:ascii="Arial" w:eastAsia="Calibri" w:hAnsi="Arial" w:cs="Arial"/>
          <w:spacing w:val="-1"/>
          <w:sz w:val="20"/>
          <w:szCs w:val="20"/>
        </w:rPr>
        <w:t>warunki</w:t>
      </w:r>
      <w:r w:rsidRPr="006A1E7A">
        <w:rPr>
          <w:rFonts w:ascii="Arial" w:eastAsia="Calibri" w:hAnsi="Arial" w:cs="Arial"/>
          <w:spacing w:val="-10"/>
          <w:sz w:val="20"/>
          <w:szCs w:val="20"/>
        </w:rPr>
        <w:t xml:space="preserve"> </w:t>
      </w:r>
      <w:r w:rsidRPr="006A1E7A">
        <w:rPr>
          <w:rFonts w:ascii="Arial" w:eastAsia="Calibri" w:hAnsi="Arial" w:cs="Arial"/>
          <w:sz w:val="20"/>
          <w:szCs w:val="20"/>
        </w:rPr>
        <w:t>zmiany</w:t>
      </w:r>
      <w:r w:rsidRPr="006A1E7A">
        <w:rPr>
          <w:rFonts w:ascii="Arial" w:eastAsia="Calibri" w:hAnsi="Arial" w:cs="Arial"/>
          <w:spacing w:val="-10"/>
          <w:sz w:val="20"/>
          <w:szCs w:val="20"/>
        </w:rPr>
        <w:t xml:space="preserve"> </w:t>
      </w:r>
      <w:r w:rsidRPr="006A1E7A">
        <w:rPr>
          <w:rFonts w:ascii="Arial" w:eastAsia="Calibri" w:hAnsi="Arial" w:cs="Arial"/>
          <w:sz w:val="20"/>
          <w:szCs w:val="20"/>
        </w:rPr>
        <w:t>umowy:</w:t>
      </w:r>
    </w:p>
    <w:p w:rsidR="006A1E7A" w:rsidRPr="006A1E7A" w:rsidRDefault="006A1E7A" w:rsidP="006A1E7A">
      <w:pPr>
        <w:numPr>
          <w:ilvl w:val="1"/>
          <w:numId w:val="25"/>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pacing w:val="-1"/>
          <w:sz w:val="20"/>
          <w:szCs w:val="20"/>
        </w:rPr>
        <w:t>Zamawiający</w:t>
      </w:r>
      <w:r w:rsidRPr="006A1E7A">
        <w:rPr>
          <w:rFonts w:ascii="Arial" w:eastAsia="Calibri" w:hAnsi="Arial" w:cs="Arial"/>
          <w:spacing w:val="1"/>
          <w:sz w:val="20"/>
          <w:szCs w:val="20"/>
        </w:rPr>
        <w:t xml:space="preserve"> </w:t>
      </w:r>
      <w:r w:rsidRPr="006A1E7A">
        <w:rPr>
          <w:rFonts w:ascii="Arial" w:eastAsia="Calibri" w:hAnsi="Arial" w:cs="Arial"/>
          <w:spacing w:val="-1"/>
          <w:sz w:val="20"/>
          <w:szCs w:val="20"/>
        </w:rPr>
        <w:t>przewiduje</w:t>
      </w:r>
      <w:r w:rsidRPr="006A1E7A">
        <w:rPr>
          <w:rFonts w:ascii="Arial" w:eastAsia="Calibri" w:hAnsi="Arial" w:cs="Arial"/>
          <w:spacing w:val="5"/>
          <w:sz w:val="20"/>
          <w:szCs w:val="20"/>
        </w:rPr>
        <w:t xml:space="preserve"> </w:t>
      </w:r>
      <w:r w:rsidRPr="006A1E7A">
        <w:rPr>
          <w:rFonts w:ascii="Arial" w:eastAsia="Calibri" w:hAnsi="Arial" w:cs="Arial"/>
          <w:spacing w:val="-1"/>
          <w:sz w:val="20"/>
          <w:szCs w:val="20"/>
        </w:rPr>
        <w:t>możliwość</w:t>
      </w:r>
      <w:r w:rsidRPr="006A1E7A">
        <w:rPr>
          <w:rFonts w:ascii="Arial" w:eastAsia="Calibri" w:hAnsi="Arial" w:cs="Arial"/>
          <w:spacing w:val="1"/>
          <w:sz w:val="20"/>
          <w:szCs w:val="20"/>
        </w:rPr>
        <w:t xml:space="preserve"> </w:t>
      </w:r>
      <w:r w:rsidRPr="006A1E7A">
        <w:rPr>
          <w:rFonts w:ascii="Arial" w:eastAsia="Calibri" w:hAnsi="Arial" w:cs="Arial"/>
          <w:spacing w:val="-1"/>
          <w:sz w:val="20"/>
          <w:szCs w:val="20"/>
        </w:rPr>
        <w:t>dokonania</w:t>
      </w:r>
      <w:r w:rsidRPr="006A1E7A">
        <w:rPr>
          <w:rFonts w:ascii="Arial" w:eastAsia="Calibri" w:hAnsi="Arial" w:cs="Arial"/>
          <w:spacing w:val="3"/>
          <w:sz w:val="20"/>
          <w:szCs w:val="20"/>
        </w:rPr>
        <w:t xml:space="preserve"> </w:t>
      </w:r>
      <w:r w:rsidRPr="006A1E7A">
        <w:rPr>
          <w:rFonts w:ascii="Arial" w:eastAsia="Calibri" w:hAnsi="Arial" w:cs="Arial"/>
          <w:spacing w:val="-1"/>
          <w:sz w:val="20"/>
          <w:szCs w:val="20"/>
        </w:rPr>
        <w:t>zmian</w:t>
      </w:r>
      <w:r w:rsidRPr="006A1E7A">
        <w:rPr>
          <w:rFonts w:ascii="Arial" w:eastAsia="Calibri" w:hAnsi="Arial" w:cs="Arial"/>
          <w:spacing w:val="1"/>
          <w:sz w:val="20"/>
          <w:szCs w:val="20"/>
        </w:rPr>
        <w:t xml:space="preserve"> </w:t>
      </w:r>
      <w:r w:rsidRPr="006A1E7A">
        <w:rPr>
          <w:rFonts w:ascii="Arial" w:eastAsia="Calibri" w:hAnsi="Arial" w:cs="Arial"/>
          <w:spacing w:val="-1"/>
          <w:sz w:val="20"/>
          <w:szCs w:val="20"/>
        </w:rPr>
        <w:t>postanowień</w:t>
      </w:r>
      <w:r w:rsidRPr="006A1E7A">
        <w:rPr>
          <w:rFonts w:ascii="Arial" w:eastAsia="Calibri" w:hAnsi="Arial" w:cs="Arial"/>
          <w:spacing w:val="2"/>
          <w:sz w:val="20"/>
          <w:szCs w:val="20"/>
        </w:rPr>
        <w:t xml:space="preserve"> </w:t>
      </w:r>
      <w:r w:rsidRPr="006A1E7A">
        <w:rPr>
          <w:rFonts w:ascii="Arial" w:eastAsia="Calibri" w:hAnsi="Arial" w:cs="Arial"/>
          <w:spacing w:val="-1"/>
          <w:sz w:val="20"/>
          <w:szCs w:val="20"/>
        </w:rPr>
        <w:t>niniejszej</w:t>
      </w:r>
      <w:r w:rsidRPr="006A1E7A">
        <w:rPr>
          <w:rFonts w:ascii="Arial" w:eastAsia="Calibri" w:hAnsi="Arial" w:cs="Arial"/>
          <w:spacing w:val="2"/>
          <w:sz w:val="20"/>
          <w:szCs w:val="20"/>
        </w:rPr>
        <w:t xml:space="preserve"> </w:t>
      </w:r>
      <w:r w:rsidRPr="006A1E7A">
        <w:rPr>
          <w:rFonts w:ascii="Arial" w:eastAsia="Calibri" w:hAnsi="Arial" w:cs="Arial"/>
          <w:spacing w:val="-1"/>
          <w:sz w:val="20"/>
          <w:szCs w:val="20"/>
        </w:rPr>
        <w:t>umowy</w:t>
      </w:r>
      <w:r w:rsidR="00284A42">
        <w:rPr>
          <w:rFonts w:ascii="Arial" w:eastAsia="Calibri" w:hAnsi="Arial" w:cs="Arial"/>
          <w:spacing w:val="-1"/>
          <w:sz w:val="20"/>
          <w:szCs w:val="20"/>
        </w:rPr>
        <w:t xml:space="preserve"> w przypadkach</w:t>
      </w:r>
      <w:r w:rsidRPr="006A1E7A">
        <w:rPr>
          <w:rFonts w:ascii="Arial" w:eastAsia="Calibri" w:hAnsi="Arial" w:cs="Arial"/>
          <w:spacing w:val="-1"/>
          <w:sz w:val="20"/>
          <w:szCs w:val="20"/>
        </w:rPr>
        <w:t>,</w:t>
      </w:r>
      <w:r w:rsidR="00284A42">
        <w:rPr>
          <w:rFonts w:ascii="Arial" w:eastAsia="Calibri" w:hAnsi="Arial" w:cs="Arial"/>
          <w:spacing w:val="-1"/>
          <w:sz w:val="20"/>
          <w:szCs w:val="20"/>
        </w:rPr>
        <w:br/>
      </w:r>
      <w:r w:rsidRPr="006A1E7A">
        <w:rPr>
          <w:rFonts w:ascii="Arial" w:eastAsia="Calibri" w:hAnsi="Arial" w:cs="Arial"/>
          <w:sz w:val="20"/>
          <w:szCs w:val="20"/>
        </w:rPr>
        <w:t>o</w:t>
      </w:r>
      <w:r w:rsidRPr="006A1E7A">
        <w:rPr>
          <w:rFonts w:ascii="Arial" w:eastAsia="Calibri" w:hAnsi="Arial" w:cs="Arial"/>
          <w:spacing w:val="3"/>
          <w:sz w:val="20"/>
          <w:szCs w:val="20"/>
        </w:rPr>
        <w:t xml:space="preserve"> </w:t>
      </w:r>
      <w:r w:rsidRPr="006A1E7A">
        <w:rPr>
          <w:rFonts w:ascii="Arial" w:eastAsia="Calibri" w:hAnsi="Arial" w:cs="Arial"/>
          <w:spacing w:val="-1"/>
          <w:sz w:val="20"/>
          <w:szCs w:val="20"/>
        </w:rPr>
        <w:t>których</w:t>
      </w:r>
      <w:r w:rsidR="00284A42">
        <w:rPr>
          <w:rFonts w:ascii="Arial" w:eastAsia="Calibri" w:hAnsi="Arial" w:cs="Arial"/>
          <w:spacing w:val="113"/>
          <w:w w:val="99"/>
          <w:sz w:val="20"/>
          <w:szCs w:val="20"/>
        </w:rPr>
        <w:t xml:space="preserve"> </w:t>
      </w:r>
      <w:r w:rsidRPr="006A1E7A">
        <w:rPr>
          <w:rFonts w:ascii="Arial" w:eastAsia="Calibri" w:hAnsi="Arial" w:cs="Arial"/>
          <w:sz w:val="20"/>
          <w:szCs w:val="20"/>
        </w:rPr>
        <w:t>mowa w art. 142 ust. 5 ustawy Prawo zamówień publicznych.</w:t>
      </w:r>
    </w:p>
    <w:p w:rsidR="006A1E7A" w:rsidRDefault="006A1E7A" w:rsidP="006A1E7A">
      <w:pPr>
        <w:numPr>
          <w:ilvl w:val="1"/>
          <w:numId w:val="25"/>
        </w:numPr>
        <w:tabs>
          <w:tab w:val="left" w:pos="720"/>
        </w:tabs>
        <w:suppressAutoHyphens/>
        <w:spacing w:before="240" w:after="0"/>
        <w:ind w:left="284" w:right="-6" w:hanging="284"/>
        <w:jc w:val="both"/>
        <w:rPr>
          <w:rFonts w:ascii="Arial" w:eastAsia="Calibri" w:hAnsi="Arial" w:cs="Arial"/>
          <w:sz w:val="20"/>
          <w:szCs w:val="20"/>
        </w:rPr>
      </w:pPr>
      <w:r w:rsidRPr="006A1E7A">
        <w:rPr>
          <w:rFonts w:ascii="Arial" w:eastAsia="Calibri" w:hAnsi="Arial" w:cs="Arial"/>
          <w:sz w:val="20"/>
          <w:szCs w:val="20"/>
        </w:rPr>
        <w:t>Podstawą wprowadzenia zmian, o których mowa w ust. 1 będzie przedstawienie każdorazowo Kredytobiorcy kalkulacji kosztu Banku uwzględniający wpływ wejścia w życie przepisów dokonujących te zmiany na koszty wykona</w:t>
      </w:r>
      <w:r w:rsidR="00284A42">
        <w:rPr>
          <w:rFonts w:ascii="Arial" w:eastAsia="Calibri" w:hAnsi="Arial" w:cs="Arial"/>
          <w:sz w:val="20"/>
          <w:szCs w:val="20"/>
        </w:rPr>
        <w:t>nia przedmiotu umowy przez Bank, zaakceptowanego przez Kredytobiorcę.</w:t>
      </w:r>
    </w:p>
    <w:p w:rsidR="00726A8E" w:rsidRDefault="00726A8E" w:rsidP="00284A42">
      <w:pPr>
        <w:pStyle w:val="Akapitzlist"/>
        <w:spacing w:after="0"/>
        <w:ind w:left="0"/>
        <w:rPr>
          <w:rFonts w:ascii="Arial" w:hAnsi="Arial" w:cs="Arial"/>
          <w:b/>
          <w:sz w:val="20"/>
          <w:szCs w:val="20"/>
          <w:lang w:val="en-US"/>
        </w:rPr>
      </w:pPr>
    </w:p>
    <w:p w:rsidR="00726A8E" w:rsidRPr="00726A8E" w:rsidRDefault="00A64804" w:rsidP="00726A8E">
      <w:pPr>
        <w:pStyle w:val="Akapitzlist"/>
        <w:spacing w:after="0"/>
        <w:ind w:left="0"/>
        <w:jc w:val="center"/>
        <w:rPr>
          <w:rFonts w:ascii="Arial" w:hAnsi="Arial" w:cs="Arial"/>
          <w:b/>
          <w:sz w:val="20"/>
          <w:szCs w:val="20"/>
          <w:lang w:val="en-US"/>
        </w:rPr>
      </w:pPr>
      <w:r>
        <w:rPr>
          <w:rFonts w:ascii="Arial" w:hAnsi="Arial" w:cs="Arial"/>
          <w:b/>
          <w:sz w:val="20"/>
          <w:szCs w:val="20"/>
          <w:lang w:val="en-US"/>
        </w:rPr>
        <w:t>§ 25</w:t>
      </w:r>
      <w:r w:rsidR="00726A8E" w:rsidRPr="00726A8E">
        <w:rPr>
          <w:rFonts w:ascii="Arial" w:hAnsi="Arial" w:cs="Arial"/>
          <w:b/>
          <w:sz w:val="20"/>
          <w:szCs w:val="20"/>
          <w:lang w:val="en-US"/>
        </w:rPr>
        <w:t>.</w:t>
      </w:r>
    </w:p>
    <w:p w:rsidR="00726A8E" w:rsidRPr="00247029" w:rsidRDefault="00284A42" w:rsidP="00726A8E">
      <w:pPr>
        <w:pStyle w:val="Tekstpodstawowywcity2"/>
        <w:spacing w:after="120" w:line="276" w:lineRule="auto"/>
        <w:ind w:left="0"/>
        <w:rPr>
          <w:rFonts w:ascii="Arial" w:hAnsi="Arial" w:cs="Arial"/>
          <w:b/>
          <w:sz w:val="20"/>
        </w:rPr>
      </w:pPr>
      <w:r>
        <w:rPr>
          <w:rFonts w:ascii="Arial" w:hAnsi="Arial" w:cs="Arial"/>
          <w:sz w:val="20"/>
        </w:rPr>
        <w:t>N</w:t>
      </w:r>
      <w:r w:rsidR="00726A8E" w:rsidRPr="00247029">
        <w:rPr>
          <w:rFonts w:ascii="Arial" w:hAnsi="Arial" w:cs="Arial"/>
          <w:sz w:val="20"/>
        </w:rPr>
        <w:t xml:space="preserve">a podstawie art. 144 ust. 1 </w:t>
      </w:r>
      <w:r w:rsidR="00726A8E">
        <w:rPr>
          <w:rFonts w:ascii="Arial" w:hAnsi="Arial" w:cs="Arial"/>
          <w:sz w:val="20"/>
        </w:rPr>
        <w:t xml:space="preserve">pkt 1 </w:t>
      </w:r>
      <w:r w:rsidR="00726A8E" w:rsidRPr="00247029">
        <w:rPr>
          <w:rFonts w:ascii="Arial" w:hAnsi="Arial" w:cs="Arial"/>
          <w:sz w:val="20"/>
        </w:rPr>
        <w:t xml:space="preserve">ustawy Prawo zamówień publicznych </w:t>
      </w:r>
      <w:r w:rsidR="00726A8E">
        <w:rPr>
          <w:rFonts w:ascii="Arial" w:hAnsi="Arial" w:cs="Arial"/>
          <w:bCs/>
          <w:sz w:val="20"/>
        </w:rPr>
        <w:t>(t. j. - Dz. U.  z 2015</w:t>
      </w:r>
      <w:r w:rsidR="00726A8E" w:rsidRPr="00247029">
        <w:rPr>
          <w:rFonts w:ascii="Arial" w:hAnsi="Arial" w:cs="Arial"/>
          <w:bCs/>
          <w:sz w:val="20"/>
        </w:rPr>
        <w:t xml:space="preserve"> r. poz. </w:t>
      </w:r>
      <w:r w:rsidR="00726A8E">
        <w:rPr>
          <w:rFonts w:ascii="Arial" w:hAnsi="Arial" w:cs="Arial"/>
          <w:bCs/>
          <w:sz w:val="20"/>
        </w:rPr>
        <w:t>2164 ze zm.</w:t>
      </w:r>
      <w:r w:rsidR="00726A8E" w:rsidRPr="00247029">
        <w:rPr>
          <w:rFonts w:ascii="Arial" w:hAnsi="Arial" w:cs="Arial"/>
          <w:bCs/>
          <w:sz w:val="20"/>
        </w:rPr>
        <w:t xml:space="preserve">) </w:t>
      </w:r>
      <w:r w:rsidR="00726A8E" w:rsidRPr="00247029">
        <w:rPr>
          <w:rFonts w:ascii="Arial" w:hAnsi="Arial" w:cs="Arial"/>
          <w:sz w:val="20"/>
        </w:rPr>
        <w:t>istnieje możliwość dokonania następujących zmian umowy w formie aneksu:</w:t>
      </w:r>
    </w:p>
    <w:p w:rsidR="00726A8E" w:rsidRPr="00247029" w:rsidRDefault="00726A8E" w:rsidP="00726A8E">
      <w:pPr>
        <w:numPr>
          <w:ilvl w:val="0"/>
          <w:numId w:val="26"/>
        </w:numPr>
        <w:tabs>
          <w:tab w:val="left" w:pos="360"/>
        </w:tabs>
        <w:suppressAutoHyphens/>
        <w:spacing w:after="0"/>
        <w:ind w:right="-6"/>
        <w:jc w:val="both"/>
        <w:rPr>
          <w:rFonts w:ascii="Arial" w:hAnsi="Arial" w:cs="Arial"/>
          <w:sz w:val="20"/>
          <w:szCs w:val="20"/>
        </w:rPr>
      </w:pPr>
      <w:r w:rsidRPr="00247029">
        <w:rPr>
          <w:rFonts w:ascii="Arial" w:hAnsi="Arial" w:cs="Arial"/>
          <w:sz w:val="20"/>
          <w:szCs w:val="20"/>
        </w:rPr>
        <w:t>zmiana terminu realizacji zamówienia z  przyczyn nie leżących po stronie Wykonawcy, w przypadku:</w:t>
      </w:r>
    </w:p>
    <w:p w:rsidR="00726A8E" w:rsidRPr="00247029" w:rsidRDefault="00726A8E" w:rsidP="00726A8E">
      <w:pPr>
        <w:numPr>
          <w:ilvl w:val="1"/>
          <w:numId w:val="26"/>
        </w:numPr>
        <w:suppressAutoHyphens/>
        <w:spacing w:after="0"/>
        <w:ind w:right="-6"/>
        <w:jc w:val="both"/>
        <w:rPr>
          <w:rFonts w:ascii="Arial" w:hAnsi="Arial" w:cs="Arial"/>
          <w:sz w:val="20"/>
          <w:szCs w:val="20"/>
        </w:rPr>
      </w:pPr>
      <w:r w:rsidRPr="00247029">
        <w:rPr>
          <w:rFonts w:ascii="Arial" w:hAnsi="Arial" w:cs="Arial"/>
          <w:sz w:val="20"/>
          <w:szCs w:val="20"/>
        </w:rPr>
        <w:t>wydłużenia spłaty kredytu, za zgodą Rady Miejskiej w Czersku,</w:t>
      </w:r>
    </w:p>
    <w:p w:rsidR="00726A8E" w:rsidRPr="00247029" w:rsidRDefault="00726A8E" w:rsidP="00726A8E">
      <w:pPr>
        <w:numPr>
          <w:ilvl w:val="1"/>
          <w:numId w:val="26"/>
        </w:numPr>
        <w:suppressAutoHyphens/>
        <w:spacing w:after="0"/>
        <w:ind w:right="-6"/>
        <w:jc w:val="both"/>
        <w:rPr>
          <w:rFonts w:ascii="Arial" w:hAnsi="Arial" w:cs="Arial"/>
          <w:sz w:val="20"/>
          <w:szCs w:val="20"/>
        </w:rPr>
      </w:pPr>
      <w:r w:rsidRPr="00247029">
        <w:rPr>
          <w:rFonts w:ascii="Arial" w:hAnsi="Arial" w:cs="Arial"/>
          <w:sz w:val="20"/>
          <w:szCs w:val="20"/>
        </w:rPr>
        <w:lastRenderedPageBreak/>
        <w:t>skrócenia terminu zakończenia realizacji umowy,</w:t>
      </w:r>
    </w:p>
    <w:p w:rsidR="00726A8E" w:rsidRPr="00247029" w:rsidRDefault="00726A8E" w:rsidP="00726A8E">
      <w:pPr>
        <w:numPr>
          <w:ilvl w:val="1"/>
          <w:numId w:val="26"/>
        </w:numPr>
        <w:suppressAutoHyphens/>
        <w:spacing w:after="0"/>
        <w:ind w:right="-6"/>
        <w:jc w:val="both"/>
        <w:rPr>
          <w:rFonts w:ascii="Arial" w:hAnsi="Arial" w:cs="Arial"/>
          <w:sz w:val="20"/>
          <w:szCs w:val="20"/>
        </w:rPr>
      </w:pPr>
      <w:r w:rsidRPr="00247029">
        <w:rPr>
          <w:rFonts w:ascii="Arial" w:hAnsi="Arial" w:cs="Arial"/>
          <w:sz w:val="20"/>
          <w:szCs w:val="20"/>
        </w:rPr>
        <w:t>pisemnego uzgodnienia pomiędzy Stronami dotyczącego wystąpienia w trakcie realizacji zamówienia zmian przepisów prawa krajowego mających wpływ na realizację zamówienia            i powodujących konieczność dostosowania do obowiązujących przepisów,</w:t>
      </w:r>
    </w:p>
    <w:p w:rsidR="00726A8E" w:rsidRPr="00247029" w:rsidRDefault="00726A8E" w:rsidP="00726A8E">
      <w:pPr>
        <w:numPr>
          <w:ilvl w:val="0"/>
          <w:numId w:val="26"/>
        </w:numPr>
        <w:tabs>
          <w:tab w:val="left" w:pos="360"/>
        </w:tabs>
        <w:suppressAutoHyphens/>
        <w:spacing w:after="0"/>
        <w:ind w:right="-6"/>
        <w:jc w:val="both"/>
        <w:rPr>
          <w:rFonts w:ascii="Arial" w:hAnsi="Arial" w:cs="Arial"/>
          <w:sz w:val="20"/>
          <w:szCs w:val="20"/>
        </w:rPr>
      </w:pPr>
      <w:r w:rsidRPr="00247029">
        <w:rPr>
          <w:rFonts w:ascii="Arial" w:hAnsi="Arial" w:cs="Arial"/>
          <w:sz w:val="20"/>
          <w:szCs w:val="20"/>
        </w:rPr>
        <w:t>zmiana wielkości spłaty kredytu w poszczególnych latach,</w:t>
      </w:r>
    </w:p>
    <w:p w:rsidR="00726A8E" w:rsidRPr="00247029" w:rsidRDefault="00726A8E" w:rsidP="00726A8E">
      <w:pPr>
        <w:numPr>
          <w:ilvl w:val="0"/>
          <w:numId w:val="26"/>
        </w:numPr>
        <w:tabs>
          <w:tab w:val="left" w:pos="360"/>
        </w:tabs>
        <w:suppressAutoHyphens/>
        <w:spacing w:after="0"/>
        <w:ind w:right="-6"/>
        <w:jc w:val="both"/>
        <w:rPr>
          <w:rFonts w:ascii="Arial" w:hAnsi="Arial" w:cs="Arial"/>
          <w:sz w:val="20"/>
          <w:szCs w:val="20"/>
        </w:rPr>
      </w:pPr>
      <w:r w:rsidRPr="00247029">
        <w:rPr>
          <w:rFonts w:ascii="Arial" w:hAnsi="Arial" w:cs="Arial"/>
          <w:sz w:val="20"/>
          <w:szCs w:val="20"/>
        </w:rPr>
        <w:t>zmniejszenie kwoty kredytu,</w:t>
      </w:r>
    </w:p>
    <w:p w:rsidR="00726A8E" w:rsidRDefault="00726A8E" w:rsidP="00726A8E">
      <w:pPr>
        <w:numPr>
          <w:ilvl w:val="0"/>
          <w:numId w:val="26"/>
        </w:numPr>
        <w:tabs>
          <w:tab w:val="left" w:pos="360"/>
        </w:tabs>
        <w:suppressAutoHyphens/>
        <w:spacing w:after="0"/>
        <w:ind w:right="-6"/>
        <w:jc w:val="both"/>
        <w:rPr>
          <w:rFonts w:ascii="Arial" w:hAnsi="Arial" w:cs="Arial"/>
          <w:sz w:val="20"/>
          <w:szCs w:val="20"/>
        </w:rPr>
      </w:pPr>
      <w:r w:rsidRPr="00247029">
        <w:rPr>
          <w:rFonts w:ascii="Arial" w:hAnsi="Arial" w:cs="Arial"/>
          <w:sz w:val="20"/>
          <w:szCs w:val="20"/>
        </w:rPr>
        <w:t>zmiany zakresu przedmiotu zamówienia pod warunkiem, że są korzystne dla Zamawiającego lub zaszły okoliczności, których nie można było przewidzieć w chwili zawarcia umowy,</w:t>
      </w:r>
    </w:p>
    <w:p w:rsidR="00C451FD" w:rsidRPr="00C451FD" w:rsidRDefault="00C451FD" w:rsidP="00C451FD">
      <w:pPr>
        <w:numPr>
          <w:ilvl w:val="0"/>
          <w:numId w:val="26"/>
        </w:numPr>
        <w:tabs>
          <w:tab w:val="left" w:pos="360"/>
        </w:tabs>
        <w:suppressAutoHyphens/>
        <w:spacing w:after="0"/>
        <w:ind w:right="-6"/>
        <w:jc w:val="both"/>
        <w:rPr>
          <w:rFonts w:ascii="Arial" w:hAnsi="Arial" w:cs="Arial"/>
          <w:sz w:val="20"/>
          <w:szCs w:val="20"/>
        </w:rPr>
      </w:pPr>
      <w:r w:rsidRPr="00C451FD">
        <w:rPr>
          <w:rFonts w:ascii="Arial" w:hAnsi="Arial" w:cs="Arial"/>
          <w:sz w:val="20"/>
          <w:szCs w:val="20"/>
        </w:rPr>
        <w:t xml:space="preserve">Zamawiający przewiduje możliwość zmian postanowień zawartej umowy w stosunku do treści oferty, na podstawie której dokonano wyboru wykonawcy, w przypadku </w:t>
      </w:r>
      <w:r>
        <w:rPr>
          <w:rFonts w:ascii="Arial" w:hAnsi="Arial" w:cs="Arial"/>
          <w:sz w:val="20"/>
          <w:szCs w:val="20"/>
        </w:rPr>
        <w:t>wystąpienia</w:t>
      </w:r>
      <w:r w:rsidRPr="00C451FD">
        <w:rPr>
          <w:rFonts w:ascii="Arial" w:hAnsi="Arial" w:cs="Arial"/>
          <w:sz w:val="20"/>
          <w:szCs w:val="20"/>
        </w:rPr>
        <w:t xml:space="preserve"> co </w:t>
      </w:r>
      <w:r>
        <w:rPr>
          <w:rFonts w:ascii="Arial" w:hAnsi="Arial" w:cs="Arial"/>
          <w:sz w:val="20"/>
          <w:szCs w:val="20"/>
        </w:rPr>
        <w:t>najmniej</w:t>
      </w:r>
      <w:r w:rsidRPr="00C451FD">
        <w:rPr>
          <w:rFonts w:ascii="Arial" w:hAnsi="Arial" w:cs="Arial"/>
          <w:sz w:val="20"/>
          <w:szCs w:val="20"/>
        </w:rPr>
        <w:t xml:space="preserve"> jednej </w:t>
      </w:r>
      <w:r>
        <w:rPr>
          <w:rFonts w:ascii="Arial" w:hAnsi="Arial" w:cs="Arial"/>
          <w:sz w:val="20"/>
          <w:szCs w:val="20"/>
        </w:rPr>
        <w:t>z</w:t>
      </w:r>
      <w:r w:rsidRPr="00C451FD">
        <w:rPr>
          <w:rFonts w:ascii="Arial" w:hAnsi="Arial" w:cs="Arial"/>
          <w:sz w:val="20"/>
          <w:szCs w:val="20"/>
        </w:rPr>
        <w:t xml:space="preserve"> </w:t>
      </w:r>
      <w:r>
        <w:rPr>
          <w:rFonts w:ascii="Arial" w:hAnsi="Arial" w:cs="Arial"/>
          <w:sz w:val="20"/>
          <w:szCs w:val="20"/>
        </w:rPr>
        <w:t>okoliczności</w:t>
      </w:r>
      <w:r w:rsidRPr="00C451FD">
        <w:rPr>
          <w:rFonts w:ascii="Arial" w:hAnsi="Arial" w:cs="Arial"/>
          <w:sz w:val="20"/>
          <w:szCs w:val="20"/>
        </w:rPr>
        <w:t xml:space="preserve"> wymienionych poniżej, z uwzględnieniem podawanych warunków ich wprowadzenia.</w:t>
      </w:r>
    </w:p>
    <w:p w:rsidR="00C451FD" w:rsidRPr="00C451FD" w:rsidRDefault="00C451FD" w:rsidP="00C451FD">
      <w:pPr>
        <w:numPr>
          <w:ilvl w:val="1"/>
          <w:numId w:val="26"/>
        </w:numPr>
        <w:suppressAutoHyphens/>
        <w:spacing w:after="0"/>
        <w:ind w:right="-6"/>
        <w:jc w:val="both"/>
        <w:rPr>
          <w:rFonts w:ascii="Arial" w:hAnsi="Arial" w:cs="Arial"/>
          <w:sz w:val="20"/>
          <w:szCs w:val="20"/>
        </w:rPr>
      </w:pPr>
      <w:r w:rsidRPr="00C451FD">
        <w:rPr>
          <w:rFonts w:ascii="Arial" w:hAnsi="Arial" w:cs="Arial"/>
          <w:sz w:val="20"/>
          <w:szCs w:val="20"/>
        </w:rPr>
        <w:t>możliwa jest korzystna dla zamawiającego zmiana terminu i sposobu płatności za realizację przedmiotu zamówienia,</w:t>
      </w:r>
    </w:p>
    <w:p w:rsidR="00C451FD" w:rsidRPr="00C451FD" w:rsidRDefault="00C451FD" w:rsidP="00C451FD">
      <w:pPr>
        <w:numPr>
          <w:ilvl w:val="1"/>
          <w:numId w:val="26"/>
        </w:numPr>
        <w:suppressAutoHyphens/>
        <w:spacing w:after="0"/>
        <w:ind w:right="-6"/>
        <w:jc w:val="both"/>
        <w:rPr>
          <w:rFonts w:ascii="Arial" w:hAnsi="Arial" w:cs="Arial"/>
          <w:sz w:val="20"/>
          <w:szCs w:val="20"/>
        </w:rPr>
      </w:pPr>
      <w:r w:rsidRPr="00C451FD">
        <w:rPr>
          <w:rFonts w:ascii="Arial" w:hAnsi="Arial" w:cs="Arial"/>
          <w:sz w:val="20"/>
          <w:szCs w:val="20"/>
        </w:rPr>
        <w:t>gdy zmiany są korzystne dla zamawiającego (np. obniżenie wysokości marży)</w:t>
      </w:r>
      <w:r>
        <w:rPr>
          <w:rFonts w:ascii="Arial" w:hAnsi="Arial" w:cs="Arial"/>
          <w:sz w:val="20"/>
          <w:szCs w:val="20"/>
        </w:rPr>
        <w:t>.</w:t>
      </w:r>
    </w:p>
    <w:p w:rsidR="00726A8E" w:rsidRDefault="00726A8E" w:rsidP="00726A8E">
      <w:pPr>
        <w:numPr>
          <w:ilvl w:val="0"/>
          <w:numId w:val="26"/>
        </w:numPr>
        <w:tabs>
          <w:tab w:val="left" w:pos="360"/>
        </w:tabs>
        <w:suppressAutoHyphens/>
        <w:spacing w:after="0"/>
        <w:ind w:right="-6"/>
        <w:jc w:val="both"/>
        <w:rPr>
          <w:rFonts w:ascii="Arial" w:hAnsi="Arial" w:cs="Arial"/>
          <w:sz w:val="20"/>
          <w:szCs w:val="20"/>
        </w:rPr>
      </w:pPr>
      <w:r w:rsidRPr="00247029">
        <w:rPr>
          <w:rFonts w:ascii="Arial" w:hAnsi="Arial" w:cs="Arial"/>
          <w:sz w:val="20"/>
          <w:szCs w:val="20"/>
        </w:rPr>
        <w:t xml:space="preserve">zmiana nazw, siedziby stron umowy, numeru rachunku bankowego, </w:t>
      </w:r>
      <w:r w:rsidR="00C451FD">
        <w:rPr>
          <w:rFonts w:ascii="Arial" w:hAnsi="Arial" w:cs="Arial"/>
          <w:sz w:val="20"/>
          <w:szCs w:val="20"/>
        </w:rPr>
        <w:t>innych danych identyfikacyjnych.</w:t>
      </w:r>
    </w:p>
    <w:p w:rsidR="00C451FD" w:rsidRPr="00C451FD" w:rsidRDefault="00C451FD" w:rsidP="00C451FD">
      <w:pPr>
        <w:numPr>
          <w:ilvl w:val="0"/>
          <w:numId w:val="26"/>
        </w:numPr>
        <w:tabs>
          <w:tab w:val="left" w:pos="360"/>
        </w:tabs>
        <w:suppressAutoHyphens/>
        <w:spacing w:after="0"/>
        <w:ind w:right="-6"/>
        <w:jc w:val="both"/>
        <w:rPr>
          <w:rFonts w:ascii="Arial" w:hAnsi="Arial" w:cs="Arial"/>
          <w:sz w:val="20"/>
          <w:szCs w:val="20"/>
        </w:rPr>
      </w:pPr>
      <w:r w:rsidRPr="00C451FD">
        <w:rPr>
          <w:rFonts w:ascii="Arial" w:hAnsi="Arial" w:cs="Arial"/>
          <w:sz w:val="20"/>
          <w:szCs w:val="20"/>
        </w:rPr>
        <w:t>Przewidziane powyżej okoliczności stanowiące podstawę zmian do umowy, stanowią uprawnienie Zamawiającego nie zaś jego obowiązek wprowadzenia takich zmian.</w:t>
      </w:r>
    </w:p>
    <w:p w:rsidR="00C451FD" w:rsidRPr="00C451FD" w:rsidRDefault="00C451FD" w:rsidP="00C451FD">
      <w:pPr>
        <w:numPr>
          <w:ilvl w:val="0"/>
          <w:numId w:val="26"/>
        </w:numPr>
        <w:tabs>
          <w:tab w:val="left" w:pos="360"/>
        </w:tabs>
        <w:suppressAutoHyphens/>
        <w:spacing w:after="0"/>
        <w:ind w:right="-6"/>
        <w:jc w:val="both"/>
        <w:rPr>
          <w:rFonts w:ascii="Arial" w:hAnsi="Arial" w:cs="Arial"/>
          <w:sz w:val="20"/>
          <w:szCs w:val="20"/>
        </w:rPr>
      </w:pPr>
      <w:r w:rsidRPr="00C451FD">
        <w:rPr>
          <w:rFonts w:ascii="Arial" w:hAnsi="Arial" w:cs="Arial"/>
          <w:sz w:val="20"/>
          <w:szCs w:val="20"/>
        </w:rPr>
        <w:t xml:space="preserve">W przypadku wystąpienia okoliczności stanowiących podstawę do zmian postanowień umowy Wykonawca zobowiązany jest do niezwłocznego poinformowania o tym fakcie Zamawiającego </w:t>
      </w:r>
      <w:r w:rsidRPr="00C451FD">
        <w:rPr>
          <w:rFonts w:ascii="Arial" w:hAnsi="Arial" w:cs="Arial"/>
          <w:sz w:val="20"/>
          <w:szCs w:val="20"/>
        </w:rPr>
        <w:br/>
        <w:t>i wystąpienia z wnioskiem o dokonanie zmian w przedmiotowej umowie.</w:t>
      </w:r>
    </w:p>
    <w:p w:rsidR="00C451FD" w:rsidRPr="00C451FD" w:rsidRDefault="00C451FD" w:rsidP="00C451FD">
      <w:pPr>
        <w:numPr>
          <w:ilvl w:val="0"/>
          <w:numId w:val="26"/>
        </w:numPr>
        <w:tabs>
          <w:tab w:val="left" w:pos="360"/>
        </w:tabs>
        <w:suppressAutoHyphens/>
        <w:spacing w:after="0"/>
        <w:ind w:right="-6"/>
        <w:jc w:val="both"/>
        <w:rPr>
          <w:rFonts w:ascii="Arial" w:hAnsi="Arial" w:cs="Arial"/>
          <w:sz w:val="20"/>
          <w:szCs w:val="20"/>
        </w:rPr>
      </w:pPr>
      <w:r w:rsidRPr="00C451FD">
        <w:rPr>
          <w:rFonts w:ascii="Arial" w:hAnsi="Arial" w:cs="Arial"/>
          <w:sz w:val="20"/>
          <w:szCs w:val="20"/>
        </w:rPr>
        <w:t>W przypadku wystąpienia okoliczności stanowiących podstawę do zmian postanowień umowy Zamawiający zobowiązany jest do niezwłocznego poinformowania na piśmie o tym fakcie Wykonawcy i wystąpienia z wnioskiem o dokonanie zmian w przedmiotowej umowie.</w:t>
      </w:r>
    </w:p>
    <w:p w:rsidR="00C451FD" w:rsidRPr="00C451FD" w:rsidRDefault="00C451FD" w:rsidP="00C451FD">
      <w:pPr>
        <w:numPr>
          <w:ilvl w:val="0"/>
          <w:numId w:val="26"/>
        </w:numPr>
        <w:tabs>
          <w:tab w:val="left" w:pos="360"/>
        </w:tabs>
        <w:suppressAutoHyphens/>
        <w:spacing w:after="0"/>
        <w:ind w:right="-6"/>
        <w:jc w:val="both"/>
        <w:rPr>
          <w:rFonts w:ascii="Arial" w:hAnsi="Arial" w:cs="Arial"/>
          <w:sz w:val="20"/>
          <w:szCs w:val="20"/>
        </w:rPr>
      </w:pPr>
      <w:r w:rsidRPr="00C451FD">
        <w:rPr>
          <w:rFonts w:ascii="Arial" w:hAnsi="Arial" w:cs="Arial"/>
          <w:sz w:val="20"/>
          <w:szCs w:val="20"/>
        </w:rPr>
        <w:t>Zmiana umowy może nastąpić wyłącznie w formie pisemnej, pod rygorem nieważności innego oświadczenia.</w:t>
      </w:r>
    </w:p>
    <w:p w:rsidR="00726A8E" w:rsidRPr="00C451FD" w:rsidRDefault="00C451FD" w:rsidP="00726A8E">
      <w:pPr>
        <w:numPr>
          <w:ilvl w:val="0"/>
          <w:numId w:val="26"/>
        </w:numPr>
        <w:tabs>
          <w:tab w:val="left" w:pos="360"/>
        </w:tabs>
        <w:suppressAutoHyphens/>
        <w:spacing w:after="0"/>
        <w:ind w:right="-6"/>
        <w:jc w:val="both"/>
        <w:rPr>
          <w:rFonts w:ascii="Arial" w:hAnsi="Arial" w:cs="Arial"/>
          <w:sz w:val="20"/>
          <w:szCs w:val="20"/>
        </w:rPr>
      </w:pPr>
      <w:r w:rsidRPr="00C451FD">
        <w:rPr>
          <w:rFonts w:ascii="Arial" w:hAnsi="Arial" w:cs="Arial"/>
          <w:sz w:val="20"/>
          <w:szCs w:val="20"/>
        </w:rPr>
        <w:t xml:space="preserve">Jeżeli Zamawiający uzna, że okoliczności wskazane przez Wykonawcę, jako stanowiące podstawę do zmiany umowy nie są zasadne, Wykonawca zobowiązany jest do realizacji zadania zgodnie z warunkami zawartymi w umowie. </w:t>
      </w:r>
    </w:p>
    <w:p w:rsidR="00726A8E" w:rsidRPr="00726A8E" w:rsidRDefault="00726A8E" w:rsidP="00726A8E">
      <w:pPr>
        <w:spacing w:after="0"/>
        <w:jc w:val="center"/>
        <w:rPr>
          <w:rFonts w:ascii="Arial" w:eastAsia="Calibri" w:hAnsi="Arial" w:cs="Arial"/>
          <w:b/>
          <w:sz w:val="20"/>
          <w:szCs w:val="20"/>
        </w:rPr>
      </w:pPr>
      <w:r w:rsidRPr="00726A8E">
        <w:rPr>
          <w:rFonts w:ascii="Arial" w:eastAsia="Calibri" w:hAnsi="Arial" w:cs="Arial"/>
          <w:b/>
          <w:sz w:val="20"/>
          <w:szCs w:val="20"/>
        </w:rPr>
        <w:t xml:space="preserve">§ </w:t>
      </w:r>
      <w:r w:rsidR="00A64804">
        <w:rPr>
          <w:rFonts w:ascii="Arial" w:eastAsia="Calibri" w:hAnsi="Arial" w:cs="Arial"/>
          <w:b/>
          <w:sz w:val="20"/>
          <w:szCs w:val="20"/>
        </w:rPr>
        <w:t>26</w:t>
      </w:r>
      <w:r w:rsidRPr="00726A8E">
        <w:rPr>
          <w:rFonts w:ascii="Arial" w:eastAsia="Calibri" w:hAnsi="Arial" w:cs="Arial"/>
          <w:b/>
          <w:sz w:val="20"/>
          <w:szCs w:val="20"/>
        </w:rPr>
        <w:t>.</w:t>
      </w:r>
    </w:p>
    <w:p w:rsidR="00726A8E" w:rsidRPr="00726A8E" w:rsidRDefault="00726A8E" w:rsidP="00726A8E">
      <w:pPr>
        <w:numPr>
          <w:ilvl w:val="0"/>
          <w:numId w:val="27"/>
        </w:numPr>
        <w:tabs>
          <w:tab w:val="left" w:pos="360"/>
        </w:tabs>
        <w:suppressAutoHyphens/>
        <w:spacing w:after="0"/>
        <w:ind w:right="-6"/>
        <w:jc w:val="both"/>
        <w:rPr>
          <w:rFonts w:ascii="Arial" w:eastAsia="Calibri" w:hAnsi="Arial" w:cs="Arial"/>
          <w:sz w:val="20"/>
          <w:szCs w:val="20"/>
        </w:rPr>
      </w:pPr>
      <w:r w:rsidRPr="00726A8E">
        <w:rPr>
          <w:rFonts w:ascii="Arial" w:eastAsia="Calibri" w:hAnsi="Arial" w:cs="Arial"/>
          <w:sz w:val="20"/>
          <w:szCs w:val="20"/>
        </w:rPr>
        <w:t>W przypadku wystąpienia okoliczności stanowiących podstawę do zmian postanowień umowy Wykonawca zobowiązany jest do niezwłocznego poinformowania o tym fakcie Zamawiającego           i wystąpienia z wnioskiem o dokonanie zmian w przedmiotowej umowie.</w:t>
      </w:r>
    </w:p>
    <w:p w:rsidR="00726A8E" w:rsidRPr="00726A8E" w:rsidRDefault="00726A8E" w:rsidP="00726A8E">
      <w:pPr>
        <w:numPr>
          <w:ilvl w:val="0"/>
          <w:numId w:val="27"/>
        </w:numPr>
        <w:tabs>
          <w:tab w:val="left" w:pos="360"/>
        </w:tabs>
        <w:suppressAutoHyphens/>
        <w:spacing w:after="0"/>
        <w:ind w:right="-6"/>
        <w:jc w:val="both"/>
        <w:rPr>
          <w:rFonts w:ascii="Arial" w:eastAsia="Calibri" w:hAnsi="Arial" w:cs="Arial"/>
          <w:sz w:val="20"/>
          <w:szCs w:val="20"/>
        </w:rPr>
      </w:pPr>
      <w:r w:rsidRPr="00726A8E">
        <w:rPr>
          <w:rFonts w:ascii="Arial" w:eastAsia="Calibri" w:hAnsi="Arial" w:cs="Arial"/>
          <w:sz w:val="20"/>
          <w:szCs w:val="20"/>
        </w:rPr>
        <w:t>W przypadku wystąpienia okoliczności stanowiących podstawę do zmian postanowień umowy Zamawiający zobowiązany jest do niezwłocznego poinformowania na piśmie o tym fakcie Wykonawcy i  dokonanie zmian w przedmiotowej umowie.</w:t>
      </w:r>
    </w:p>
    <w:p w:rsidR="00726A8E" w:rsidRPr="00726A8E" w:rsidRDefault="00726A8E" w:rsidP="00726A8E">
      <w:pPr>
        <w:numPr>
          <w:ilvl w:val="0"/>
          <w:numId w:val="27"/>
        </w:numPr>
        <w:tabs>
          <w:tab w:val="left" w:pos="360"/>
        </w:tabs>
        <w:suppressAutoHyphens/>
        <w:spacing w:after="0"/>
        <w:ind w:right="-6"/>
        <w:jc w:val="both"/>
        <w:rPr>
          <w:rFonts w:ascii="Arial" w:eastAsia="Calibri" w:hAnsi="Arial" w:cs="Arial"/>
          <w:sz w:val="20"/>
          <w:szCs w:val="20"/>
        </w:rPr>
      </w:pPr>
      <w:r w:rsidRPr="00726A8E">
        <w:rPr>
          <w:rFonts w:ascii="Arial" w:eastAsia="Calibri" w:hAnsi="Arial" w:cs="Arial"/>
          <w:sz w:val="20"/>
          <w:szCs w:val="20"/>
        </w:rPr>
        <w:t>Jeżeli Zamawiający uzna, że okoliczności wskazane przez Wykonawcę, jako stanowiące podstawę do zmiany umowy nie są zasadne, Wykonawca zobowiązany jest do realizacji zadania zgodnie           z warunkami zawartymi w umowie. Zmiana umowy może nastąpić w formie pisemnej, pod rygorem nieważności takiego oświadczenia.</w:t>
      </w:r>
    </w:p>
    <w:p w:rsidR="00726A8E" w:rsidRPr="00726A8E" w:rsidRDefault="00726A8E" w:rsidP="00726A8E">
      <w:pPr>
        <w:numPr>
          <w:ilvl w:val="0"/>
          <w:numId w:val="27"/>
        </w:numPr>
        <w:tabs>
          <w:tab w:val="left" w:pos="360"/>
        </w:tabs>
        <w:suppressAutoHyphens/>
        <w:spacing w:after="0"/>
        <w:ind w:right="-6"/>
        <w:jc w:val="both"/>
        <w:rPr>
          <w:rFonts w:ascii="Arial" w:eastAsia="Calibri" w:hAnsi="Arial" w:cs="Arial"/>
          <w:sz w:val="20"/>
          <w:szCs w:val="20"/>
        </w:rPr>
      </w:pPr>
      <w:r w:rsidRPr="00726A8E">
        <w:rPr>
          <w:rFonts w:ascii="Arial" w:eastAsia="Calibri" w:hAnsi="Arial" w:cs="Arial"/>
          <w:sz w:val="20"/>
          <w:szCs w:val="20"/>
        </w:rPr>
        <w:t>Zmiana terminu i wielkości spłaty kredytu nie wpłynie na przekroczenie indywidu</w:t>
      </w:r>
      <w:r w:rsidR="00C451FD">
        <w:rPr>
          <w:rFonts w:ascii="Arial" w:eastAsia="Calibri" w:hAnsi="Arial" w:cs="Arial"/>
          <w:sz w:val="20"/>
          <w:szCs w:val="20"/>
        </w:rPr>
        <w:t>alnych wskaźników obsługi długu</w:t>
      </w:r>
      <w:r w:rsidRPr="00726A8E">
        <w:rPr>
          <w:rFonts w:ascii="Arial" w:eastAsia="Calibri" w:hAnsi="Arial" w:cs="Arial"/>
          <w:sz w:val="20"/>
          <w:szCs w:val="20"/>
        </w:rPr>
        <w:t>.</w:t>
      </w:r>
    </w:p>
    <w:p w:rsidR="00726A8E" w:rsidRDefault="00726A8E" w:rsidP="006A1E7A">
      <w:pPr>
        <w:spacing w:after="0"/>
        <w:jc w:val="center"/>
        <w:rPr>
          <w:rFonts w:ascii="Arial" w:eastAsia="Calibri" w:hAnsi="Arial" w:cs="Arial"/>
          <w:b/>
          <w:sz w:val="20"/>
          <w:szCs w:val="20"/>
          <w:lang w:val="en-US"/>
        </w:rPr>
      </w:pPr>
    </w:p>
    <w:p w:rsidR="006A1E7A" w:rsidRPr="006A1E7A" w:rsidRDefault="00A64804" w:rsidP="006A1E7A">
      <w:pPr>
        <w:spacing w:after="0"/>
        <w:jc w:val="center"/>
        <w:rPr>
          <w:rFonts w:ascii="Arial" w:eastAsia="Calibri" w:hAnsi="Arial" w:cs="Arial"/>
          <w:b/>
          <w:sz w:val="20"/>
          <w:szCs w:val="20"/>
          <w:lang w:val="en-US"/>
        </w:rPr>
      </w:pPr>
      <w:r>
        <w:rPr>
          <w:rFonts w:ascii="Arial" w:eastAsia="Calibri" w:hAnsi="Arial" w:cs="Arial"/>
          <w:b/>
          <w:sz w:val="20"/>
          <w:szCs w:val="20"/>
          <w:lang w:val="en-US"/>
        </w:rPr>
        <w:t>§ 27</w:t>
      </w:r>
      <w:r w:rsidR="006A1E7A" w:rsidRPr="006A1E7A">
        <w:rPr>
          <w:rFonts w:ascii="Arial" w:eastAsia="Calibri" w:hAnsi="Arial" w:cs="Arial"/>
          <w:b/>
          <w:sz w:val="20"/>
          <w:szCs w:val="20"/>
          <w:lang w:val="en-US"/>
        </w:rPr>
        <w:t>.</w:t>
      </w:r>
    </w:p>
    <w:p w:rsidR="006A1E7A" w:rsidRPr="006A1E7A" w:rsidRDefault="006A1E7A" w:rsidP="006A1E7A">
      <w:pPr>
        <w:spacing w:before="119" w:after="120"/>
        <w:rPr>
          <w:rFonts w:ascii="Arial" w:eastAsia="Calibri" w:hAnsi="Arial" w:cs="Arial"/>
          <w:sz w:val="20"/>
          <w:szCs w:val="20"/>
        </w:rPr>
      </w:pPr>
      <w:r w:rsidRPr="006A1E7A">
        <w:rPr>
          <w:rFonts w:ascii="Arial" w:eastAsia="Calibri" w:hAnsi="Arial" w:cs="Arial"/>
          <w:spacing w:val="-1"/>
          <w:sz w:val="20"/>
          <w:szCs w:val="20"/>
        </w:rPr>
        <w:t>Wszelkie</w:t>
      </w:r>
      <w:r w:rsidRPr="006A1E7A">
        <w:rPr>
          <w:rFonts w:ascii="Arial" w:eastAsia="Calibri" w:hAnsi="Arial" w:cs="Arial"/>
          <w:spacing w:val="-8"/>
          <w:sz w:val="20"/>
          <w:szCs w:val="20"/>
        </w:rPr>
        <w:t xml:space="preserve"> </w:t>
      </w:r>
      <w:r w:rsidRPr="006A1E7A">
        <w:rPr>
          <w:rFonts w:ascii="Arial" w:eastAsia="Calibri" w:hAnsi="Arial" w:cs="Arial"/>
          <w:spacing w:val="-1"/>
          <w:sz w:val="20"/>
          <w:szCs w:val="20"/>
        </w:rPr>
        <w:t>zmiany</w:t>
      </w:r>
      <w:r w:rsidRPr="006A1E7A">
        <w:rPr>
          <w:rFonts w:ascii="Arial" w:eastAsia="Calibri" w:hAnsi="Arial" w:cs="Arial"/>
          <w:spacing w:val="-7"/>
          <w:sz w:val="20"/>
          <w:szCs w:val="20"/>
        </w:rPr>
        <w:t xml:space="preserve"> </w:t>
      </w:r>
      <w:r w:rsidRPr="006A1E7A">
        <w:rPr>
          <w:rFonts w:ascii="Arial" w:eastAsia="Calibri" w:hAnsi="Arial" w:cs="Arial"/>
          <w:spacing w:val="-1"/>
          <w:sz w:val="20"/>
          <w:szCs w:val="20"/>
        </w:rPr>
        <w:t>umowy</w:t>
      </w:r>
      <w:r w:rsidRPr="006A1E7A">
        <w:rPr>
          <w:rFonts w:ascii="Arial" w:eastAsia="Calibri" w:hAnsi="Arial" w:cs="Arial"/>
          <w:spacing w:val="-7"/>
          <w:sz w:val="20"/>
          <w:szCs w:val="20"/>
        </w:rPr>
        <w:t xml:space="preserve"> </w:t>
      </w:r>
      <w:r w:rsidRPr="006A1E7A">
        <w:rPr>
          <w:rFonts w:ascii="Arial" w:eastAsia="Calibri" w:hAnsi="Arial" w:cs="Arial"/>
          <w:spacing w:val="-1"/>
          <w:sz w:val="20"/>
          <w:szCs w:val="20"/>
        </w:rPr>
        <w:t>wymagają</w:t>
      </w:r>
      <w:r w:rsidRPr="006A1E7A">
        <w:rPr>
          <w:rFonts w:ascii="Arial" w:eastAsia="Calibri" w:hAnsi="Arial" w:cs="Arial"/>
          <w:spacing w:val="-9"/>
          <w:sz w:val="20"/>
          <w:szCs w:val="20"/>
        </w:rPr>
        <w:t xml:space="preserve"> </w:t>
      </w:r>
      <w:r w:rsidRPr="006A1E7A">
        <w:rPr>
          <w:rFonts w:ascii="Arial" w:eastAsia="Calibri" w:hAnsi="Arial" w:cs="Arial"/>
          <w:sz w:val="20"/>
          <w:szCs w:val="20"/>
        </w:rPr>
        <w:t>formy</w:t>
      </w:r>
      <w:r w:rsidRPr="006A1E7A">
        <w:rPr>
          <w:rFonts w:ascii="Arial" w:eastAsia="Calibri" w:hAnsi="Arial" w:cs="Arial"/>
          <w:spacing w:val="-9"/>
          <w:sz w:val="20"/>
          <w:szCs w:val="20"/>
        </w:rPr>
        <w:t xml:space="preserve"> </w:t>
      </w:r>
      <w:r w:rsidRPr="006A1E7A">
        <w:rPr>
          <w:rFonts w:ascii="Arial" w:eastAsia="Calibri" w:hAnsi="Arial" w:cs="Arial"/>
          <w:spacing w:val="-1"/>
          <w:sz w:val="20"/>
          <w:szCs w:val="20"/>
        </w:rPr>
        <w:t>pisemnej</w:t>
      </w:r>
      <w:r w:rsidRPr="006A1E7A">
        <w:rPr>
          <w:rFonts w:ascii="Arial" w:eastAsia="Calibri" w:hAnsi="Arial" w:cs="Arial"/>
          <w:spacing w:val="-8"/>
          <w:sz w:val="20"/>
          <w:szCs w:val="20"/>
        </w:rPr>
        <w:t xml:space="preserve"> </w:t>
      </w:r>
      <w:r w:rsidRPr="006A1E7A">
        <w:rPr>
          <w:rFonts w:ascii="Arial" w:eastAsia="Calibri" w:hAnsi="Arial" w:cs="Arial"/>
          <w:sz w:val="20"/>
          <w:szCs w:val="20"/>
        </w:rPr>
        <w:t>pod</w:t>
      </w:r>
      <w:r w:rsidRPr="006A1E7A">
        <w:rPr>
          <w:rFonts w:ascii="Arial" w:eastAsia="Calibri" w:hAnsi="Arial" w:cs="Arial"/>
          <w:spacing w:val="-8"/>
          <w:sz w:val="20"/>
          <w:szCs w:val="20"/>
        </w:rPr>
        <w:t xml:space="preserve"> </w:t>
      </w:r>
      <w:r w:rsidRPr="006A1E7A">
        <w:rPr>
          <w:rFonts w:ascii="Arial" w:eastAsia="Calibri" w:hAnsi="Arial" w:cs="Arial"/>
          <w:spacing w:val="-1"/>
          <w:sz w:val="20"/>
          <w:szCs w:val="20"/>
        </w:rPr>
        <w:t>rygorem</w:t>
      </w:r>
      <w:r w:rsidRPr="006A1E7A">
        <w:rPr>
          <w:rFonts w:ascii="Arial" w:eastAsia="Calibri" w:hAnsi="Arial" w:cs="Arial"/>
          <w:spacing w:val="-8"/>
          <w:sz w:val="20"/>
          <w:szCs w:val="20"/>
        </w:rPr>
        <w:t xml:space="preserve"> </w:t>
      </w:r>
      <w:r w:rsidRPr="006A1E7A">
        <w:rPr>
          <w:rFonts w:ascii="Arial" w:eastAsia="Calibri" w:hAnsi="Arial" w:cs="Arial"/>
          <w:spacing w:val="-1"/>
          <w:sz w:val="20"/>
          <w:szCs w:val="20"/>
        </w:rPr>
        <w:t>nieważności.</w:t>
      </w:r>
    </w:p>
    <w:p w:rsidR="006A1E7A" w:rsidRPr="006A1E7A" w:rsidRDefault="00A64804" w:rsidP="006A1E7A">
      <w:pPr>
        <w:spacing w:after="0"/>
        <w:jc w:val="center"/>
        <w:rPr>
          <w:rFonts w:ascii="Arial" w:eastAsia="Calibri" w:hAnsi="Arial" w:cs="Arial"/>
          <w:b/>
          <w:sz w:val="20"/>
          <w:szCs w:val="20"/>
          <w:lang w:val="en-US"/>
        </w:rPr>
      </w:pPr>
      <w:r>
        <w:rPr>
          <w:rFonts w:ascii="Arial" w:eastAsia="Calibri" w:hAnsi="Arial" w:cs="Arial"/>
          <w:b/>
          <w:sz w:val="20"/>
          <w:szCs w:val="20"/>
          <w:lang w:val="en-US"/>
        </w:rPr>
        <w:t>§ 28</w:t>
      </w:r>
      <w:r w:rsidR="006A1E7A" w:rsidRPr="006A1E7A">
        <w:rPr>
          <w:rFonts w:ascii="Arial" w:eastAsia="Calibri" w:hAnsi="Arial" w:cs="Arial"/>
          <w:b/>
          <w:sz w:val="20"/>
          <w:szCs w:val="20"/>
          <w:lang w:val="en-US"/>
        </w:rPr>
        <w:t>.</w:t>
      </w:r>
    </w:p>
    <w:p w:rsidR="006A1E7A" w:rsidRPr="006A1E7A" w:rsidRDefault="006A1E7A" w:rsidP="006A1E7A">
      <w:pPr>
        <w:spacing w:before="119" w:after="120"/>
        <w:ind w:right="107"/>
        <w:jc w:val="both"/>
        <w:rPr>
          <w:rFonts w:ascii="Arial" w:eastAsia="Calibri" w:hAnsi="Arial" w:cs="Arial"/>
          <w:sz w:val="20"/>
          <w:szCs w:val="20"/>
        </w:rPr>
      </w:pPr>
      <w:r w:rsidRPr="006A1E7A">
        <w:rPr>
          <w:rFonts w:ascii="Arial" w:eastAsia="Calibri" w:hAnsi="Arial" w:cs="Arial"/>
          <w:sz w:val="20"/>
          <w:szCs w:val="20"/>
        </w:rPr>
        <w:t>W</w:t>
      </w:r>
      <w:r w:rsidRPr="006A1E7A">
        <w:rPr>
          <w:rFonts w:ascii="Arial" w:eastAsia="Calibri" w:hAnsi="Arial" w:cs="Arial"/>
          <w:spacing w:val="42"/>
          <w:sz w:val="20"/>
          <w:szCs w:val="20"/>
        </w:rPr>
        <w:t xml:space="preserve"> </w:t>
      </w:r>
      <w:r w:rsidRPr="006A1E7A">
        <w:rPr>
          <w:rFonts w:ascii="Arial" w:eastAsia="Calibri" w:hAnsi="Arial" w:cs="Arial"/>
          <w:spacing w:val="-1"/>
          <w:sz w:val="20"/>
          <w:szCs w:val="20"/>
        </w:rPr>
        <w:t>sprawach</w:t>
      </w:r>
      <w:r w:rsidRPr="006A1E7A">
        <w:rPr>
          <w:rFonts w:ascii="Arial" w:eastAsia="Calibri" w:hAnsi="Arial" w:cs="Arial"/>
          <w:spacing w:val="45"/>
          <w:sz w:val="20"/>
          <w:szCs w:val="20"/>
        </w:rPr>
        <w:t xml:space="preserve"> </w:t>
      </w:r>
      <w:r w:rsidRPr="006A1E7A">
        <w:rPr>
          <w:rFonts w:ascii="Arial" w:eastAsia="Calibri" w:hAnsi="Arial" w:cs="Arial"/>
          <w:spacing w:val="-1"/>
          <w:sz w:val="20"/>
          <w:szCs w:val="20"/>
        </w:rPr>
        <w:t>nieuregulowanych</w:t>
      </w:r>
      <w:r w:rsidRPr="006A1E7A">
        <w:rPr>
          <w:rFonts w:ascii="Arial" w:eastAsia="Calibri" w:hAnsi="Arial" w:cs="Arial"/>
          <w:spacing w:val="45"/>
          <w:sz w:val="20"/>
          <w:szCs w:val="20"/>
        </w:rPr>
        <w:t xml:space="preserve"> </w:t>
      </w:r>
      <w:r w:rsidRPr="006A1E7A">
        <w:rPr>
          <w:rFonts w:ascii="Arial" w:eastAsia="Calibri" w:hAnsi="Arial" w:cs="Arial"/>
          <w:spacing w:val="-1"/>
          <w:sz w:val="20"/>
          <w:szCs w:val="20"/>
        </w:rPr>
        <w:t>niniejszą</w:t>
      </w:r>
      <w:r w:rsidRPr="006A1E7A">
        <w:rPr>
          <w:rFonts w:ascii="Arial" w:eastAsia="Calibri" w:hAnsi="Arial" w:cs="Arial"/>
          <w:spacing w:val="45"/>
          <w:sz w:val="20"/>
          <w:szCs w:val="20"/>
        </w:rPr>
        <w:t xml:space="preserve"> </w:t>
      </w:r>
      <w:r w:rsidRPr="006A1E7A">
        <w:rPr>
          <w:rFonts w:ascii="Arial" w:eastAsia="Calibri" w:hAnsi="Arial" w:cs="Arial"/>
          <w:spacing w:val="-1"/>
          <w:sz w:val="20"/>
          <w:szCs w:val="20"/>
        </w:rPr>
        <w:t>umową</w:t>
      </w:r>
      <w:r w:rsidRPr="006A1E7A">
        <w:rPr>
          <w:rFonts w:ascii="Arial" w:eastAsia="Calibri" w:hAnsi="Arial" w:cs="Arial"/>
          <w:spacing w:val="46"/>
          <w:sz w:val="20"/>
          <w:szCs w:val="20"/>
        </w:rPr>
        <w:t xml:space="preserve"> </w:t>
      </w:r>
      <w:r w:rsidRPr="006A1E7A">
        <w:rPr>
          <w:rFonts w:ascii="Arial" w:eastAsia="Calibri" w:hAnsi="Arial" w:cs="Arial"/>
          <w:spacing w:val="-1"/>
          <w:sz w:val="20"/>
          <w:szCs w:val="20"/>
        </w:rPr>
        <w:t>mają</w:t>
      </w:r>
      <w:r w:rsidRPr="006A1E7A">
        <w:rPr>
          <w:rFonts w:ascii="Arial" w:eastAsia="Calibri" w:hAnsi="Arial" w:cs="Arial"/>
          <w:spacing w:val="43"/>
          <w:sz w:val="20"/>
          <w:szCs w:val="20"/>
        </w:rPr>
        <w:t xml:space="preserve"> </w:t>
      </w:r>
      <w:r w:rsidRPr="006A1E7A">
        <w:rPr>
          <w:rFonts w:ascii="Arial" w:eastAsia="Calibri" w:hAnsi="Arial" w:cs="Arial"/>
          <w:spacing w:val="-1"/>
          <w:sz w:val="20"/>
          <w:szCs w:val="20"/>
        </w:rPr>
        <w:t>zastosowanie</w:t>
      </w:r>
      <w:r w:rsidRPr="006A1E7A">
        <w:rPr>
          <w:rFonts w:ascii="Arial" w:eastAsia="Calibri" w:hAnsi="Arial" w:cs="Arial"/>
          <w:spacing w:val="43"/>
          <w:sz w:val="20"/>
          <w:szCs w:val="20"/>
        </w:rPr>
        <w:t xml:space="preserve"> </w:t>
      </w:r>
      <w:r w:rsidRPr="006A1E7A">
        <w:rPr>
          <w:rFonts w:ascii="Arial" w:eastAsia="Calibri" w:hAnsi="Arial" w:cs="Arial"/>
          <w:spacing w:val="-1"/>
          <w:sz w:val="20"/>
          <w:szCs w:val="20"/>
        </w:rPr>
        <w:t>przepisy</w:t>
      </w:r>
      <w:r w:rsidRPr="006A1E7A">
        <w:rPr>
          <w:rFonts w:ascii="Arial" w:eastAsia="Calibri" w:hAnsi="Arial" w:cs="Arial"/>
          <w:spacing w:val="43"/>
          <w:sz w:val="20"/>
          <w:szCs w:val="20"/>
        </w:rPr>
        <w:t xml:space="preserve"> </w:t>
      </w:r>
      <w:r w:rsidRPr="006A1E7A">
        <w:rPr>
          <w:rFonts w:ascii="Arial" w:eastAsia="Calibri" w:hAnsi="Arial" w:cs="Arial"/>
          <w:sz w:val="20"/>
          <w:szCs w:val="20"/>
        </w:rPr>
        <w:t>ustawy</w:t>
      </w:r>
      <w:r w:rsidRPr="006A1E7A">
        <w:rPr>
          <w:rFonts w:ascii="Arial" w:eastAsia="Calibri" w:hAnsi="Arial" w:cs="Arial"/>
          <w:spacing w:val="43"/>
          <w:sz w:val="20"/>
          <w:szCs w:val="20"/>
        </w:rPr>
        <w:t xml:space="preserve"> </w:t>
      </w:r>
      <w:r w:rsidRPr="006A1E7A">
        <w:rPr>
          <w:rFonts w:ascii="Arial" w:eastAsia="Calibri" w:hAnsi="Arial" w:cs="Arial"/>
          <w:sz w:val="20"/>
          <w:szCs w:val="20"/>
        </w:rPr>
        <w:t>z</w:t>
      </w:r>
      <w:r w:rsidRPr="006A1E7A">
        <w:rPr>
          <w:rFonts w:ascii="Arial" w:eastAsia="Calibri" w:hAnsi="Arial" w:cs="Arial"/>
          <w:spacing w:val="-4"/>
          <w:sz w:val="20"/>
          <w:szCs w:val="20"/>
        </w:rPr>
        <w:t xml:space="preserve"> </w:t>
      </w:r>
      <w:r w:rsidRPr="006A1E7A">
        <w:rPr>
          <w:rFonts w:ascii="Arial" w:eastAsia="Calibri" w:hAnsi="Arial" w:cs="Arial"/>
          <w:spacing w:val="-1"/>
          <w:sz w:val="20"/>
          <w:szCs w:val="20"/>
        </w:rPr>
        <w:t>dnia</w:t>
      </w:r>
      <w:r w:rsidRPr="006A1E7A">
        <w:rPr>
          <w:rFonts w:ascii="Arial" w:eastAsia="Calibri" w:hAnsi="Arial" w:cs="Arial"/>
          <w:spacing w:val="43"/>
          <w:sz w:val="20"/>
          <w:szCs w:val="20"/>
        </w:rPr>
        <w:t xml:space="preserve"> </w:t>
      </w:r>
      <w:r w:rsidRPr="006A1E7A">
        <w:rPr>
          <w:rFonts w:ascii="Arial" w:eastAsia="Calibri" w:hAnsi="Arial" w:cs="Arial"/>
          <w:sz w:val="20"/>
          <w:szCs w:val="20"/>
        </w:rPr>
        <w:t>29</w:t>
      </w:r>
      <w:r w:rsidRPr="006A1E7A">
        <w:rPr>
          <w:rFonts w:ascii="Arial" w:eastAsia="Calibri" w:hAnsi="Arial" w:cs="Arial"/>
          <w:spacing w:val="85"/>
          <w:w w:val="99"/>
          <w:sz w:val="20"/>
          <w:szCs w:val="20"/>
        </w:rPr>
        <w:t xml:space="preserve"> </w:t>
      </w:r>
      <w:r w:rsidRPr="006A1E7A">
        <w:rPr>
          <w:rFonts w:ascii="Arial" w:eastAsia="Calibri" w:hAnsi="Arial" w:cs="Arial"/>
          <w:spacing w:val="-1"/>
          <w:sz w:val="20"/>
          <w:szCs w:val="20"/>
        </w:rPr>
        <w:t>stycznia</w:t>
      </w:r>
      <w:r w:rsidRPr="006A1E7A">
        <w:rPr>
          <w:rFonts w:ascii="Arial" w:eastAsia="Calibri" w:hAnsi="Arial" w:cs="Arial"/>
          <w:spacing w:val="12"/>
          <w:sz w:val="20"/>
          <w:szCs w:val="20"/>
        </w:rPr>
        <w:t xml:space="preserve"> </w:t>
      </w:r>
      <w:r w:rsidRPr="006A1E7A">
        <w:rPr>
          <w:rFonts w:ascii="Arial" w:eastAsia="Calibri" w:hAnsi="Arial" w:cs="Arial"/>
          <w:sz w:val="20"/>
          <w:szCs w:val="20"/>
        </w:rPr>
        <w:t>2004</w:t>
      </w:r>
      <w:r w:rsidRPr="006A1E7A">
        <w:rPr>
          <w:rFonts w:ascii="Arial" w:eastAsia="Calibri" w:hAnsi="Arial" w:cs="Arial"/>
          <w:spacing w:val="13"/>
          <w:sz w:val="20"/>
          <w:szCs w:val="20"/>
        </w:rPr>
        <w:t xml:space="preserve"> </w:t>
      </w:r>
      <w:r w:rsidRPr="006A1E7A">
        <w:rPr>
          <w:rFonts w:ascii="Arial" w:eastAsia="Calibri" w:hAnsi="Arial" w:cs="Arial"/>
          <w:sz w:val="20"/>
          <w:szCs w:val="20"/>
        </w:rPr>
        <w:t>r.</w:t>
      </w:r>
      <w:r w:rsidRPr="006A1E7A">
        <w:rPr>
          <w:rFonts w:ascii="Arial" w:eastAsia="Calibri" w:hAnsi="Arial" w:cs="Arial"/>
          <w:spacing w:val="11"/>
          <w:sz w:val="20"/>
          <w:szCs w:val="20"/>
        </w:rPr>
        <w:t xml:space="preserve"> </w:t>
      </w:r>
      <w:r w:rsidRPr="006A1E7A">
        <w:rPr>
          <w:rFonts w:ascii="Arial" w:eastAsia="Calibri" w:hAnsi="Arial" w:cs="Arial"/>
          <w:sz w:val="20"/>
          <w:szCs w:val="20"/>
        </w:rPr>
        <w:t>Prawo</w:t>
      </w:r>
      <w:r w:rsidRPr="006A1E7A">
        <w:rPr>
          <w:rFonts w:ascii="Arial" w:eastAsia="Calibri" w:hAnsi="Arial" w:cs="Arial"/>
          <w:spacing w:val="14"/>
          <w:sz w:val="20"/>
          <w:szCs w:val="20"/>
        </w:rPr>
        <w:t xml:space="preserve"> </w:t>
      </w:r>
      <w:r w:rsidRPr="006A1E7A">
        <w:rPr>
          <w:rFonts w:ascii="Arial" w:eastAsia="Calibri" w:hAnsi="Arial" w:cs="Arial"/>
          <w:sz w:val="20"/>
          <w:szCs w:val="20"/>
        </w:rPr>
        <w:t>zamówień</w:t>
      </w:r>
      <w:r w:rsidRPr="006A1E7A">
        <w:rPr>
          <w:rFonts w:ascii="Arial" w:eastAsia="Calibri" w:hAnsi="Arial" w:cs="Arial"/>
          <w:spacing w:val="11"/>
          <w:sz w:val="20"/>
          <w:szCs w:val="20"/>
        </w:rPr>
        <w:t xml:space="preserve"> </w:t>
      </w:r>
      <w:r w:rsidRPr="006A1E7A">
        <w:rPr>
          <w:rFonts w:ascii="Arial" w:eastAsia="Calibri" w:hAnsi="Arial" w:cs="Arial"/>
          <w:spacing w:val="-1"/>
          <w:sz w:val="20"/>
          <w:szCs w:val="20"/>
        </w:rPr>
        <w:t>publicznych,</w:t>
      </w:r>
      <w:r w:rsidRPr="006A1E7A">
        <w:rPr>
          <w:rFonts w:ascii="Arial" w:eastAsia="Calibri" w:hAnsi="Arial" w:cs="Arial"/>
          <w:spacing w:val="15"/>
          <w:sz w:val="20"/>
          <w:szCs w:val="20"/>
        </w:rPr>
        <w:t xml:space="preserve"> </w:t>
      </w:r>
      <w:r w:rsidRPr="006A1E7A">
        <w:rPr>
          <w:rFonts w:ascii="Arial" w:eastAsia="Calibri" w:hAnsi="Arial" w:cs="Arial"/>
          <w:sz w:val="20"/>
          <w:szCs w:val="20"/>
        </w:rPr>
        <w:t>ustawy</w:t>
      </w:r>
      <w:r w:rsidRPr="006A1E7A">
        <w:rPr>
          <w:rFonts w:ascii="Arial" w:eastAsia="Calibri" w:hAnsi="Arial" w:cs="Arial"/>
          <w:spacing w:val="13"/>
          <w:sz w:val="20"/>
          <w:szCs w:val="20"/>
        </w:rPr>
        <w:t xml:space="preserve"> </w:t>
      </w:r>
      <w:r w:rsidRPr="006A1E7A">
        <w:rPr>
          <w:rFonts w:ascii="Arial" w:eastAsia="Calibri" w:hAnsi="Arial" w:cs="Arial"/>
          <w:sz w:val="20"/>
          <w:szCs w:val="20"/>
        </w:rPr>
        <w:t>z</w:t>
      </w:r>
      <w:r w:rsidRPr="006A1E7A">
        <w:rPr>
          <w:rFonts w:ascii="Arial" w:eastAsia="Calibri" w:hAnsi="Arial" w:cs="Arial"/>
          <w:spacing w:val="29"/>
          <w:sz w:val="20"/>
          <w:szCs w:val="20"/>
        </w:rPr>
        <w:t xml:space="preserve"> </w:t>
      </w:r>
      <w:r w:rsidRPr="006A1E7A">
        <w:rPr>
          <w:rFonts w:ascii="Arial" w:eastAsia="Calibri" w:hAnsi="Arial" w:cs="Arial"/>
          <w:spacing w:val="-1"/>
          <w:sz w:val="20"/>
          <w:szCs w:val="20"/>
        </w:rPr>
        <w:t>dnia</w:t>
      </w:r>
      <w:r w:rsidRPr="006A1E7A">
        <w:rPr>
          <w:rFonts w:ascii="Arial" w:eastAsia="Calibri" w:hAnsi="Arial" w:cs="Arial"/>
          <w:spacing w:val="12"/>
          <w:sz w:val="20"/>
          <w:szCs w:val="20"/>
        </w:rPr>
        <w:t xml:space="preserve"> </w:t>
      </w:r>
      <w:r w:rsidRPr="006A1E7A">
        <w:rPr>
          <w:rFonts w:ascii="Arial" w:eastAsia="Calibri" w:hAnsi="Arial" w:cs="Arial"/>
          <w:sz w:val="20"/>
          <w:szCs w:val="20"/>
        </w:rPr>
        <w:t>29</w:t>
      </w:r>
      <w:r w:rsidRPr="006A1E7A">
        <w:rPr>
          <w:rFonts w:ascii="Arial" w:eastAsia="Calibri" w:hAnsi="Arial" w:cs="Arial"/>
          <w:spacing w:val="13"/>
          <w:sz w:val="20"/>
          <w:szCs w:val="20"/>
        </w:rPr>
        <w:t xml:space="preserve"> </w:t>
      </w:r>
      <w:r w:rsidRPr="006A1E7A">
        <w:rPr>
          <w:rFonts w:ascii="Arial" w:eastAsia="Calibri" w:hAnsi="Arial" w:cs="Arial"/>
          <w:spacing w:val="-1"/>
          <w:sz w:val="20"/>
          <w:szCs w:val="20"/>
        </w:rPr>
        <w:t>sierpnia</w:t>
      </w:r>
      <w:r w:rsidRPr="006A1E7A">
        <w:rPr>
          <w:rFonts w:ascii="Arial" w:eastAsia="Calibri" w:hAnsi="Arial" w:cs="Arial"/>
          <w:spacing w:val="10"/>
          <w:sz w:val="20"/>
          <w:szCs w:val="20"/>
        </w:rPr>
        <w:t xml:space="preserve"> </w:t>
      </w:r>
      <w:r w:rsidRPr="006A1E7A">
        <w:rPr>
          <w:rFonts w:ascii="Arial" w:eastAsia="Calibri" w:hAnsi="Arial" w:cs="Arial"/>
          <w:spacing w:val="-1"/>
          <w:sz w:val="20"/>
          <w:szCs w:val="20"/>
        </w:rPr>
        <w:t>1997</w:t>
      </w:r>
      <w:r w:rsidRPr="006A1E7A">
        <w:rPr>
          <w:rFonts w:ascii="Arial" w:eastAsia="Calibri" w:hAnsi="Arial" w:cs="Arial"/>
          <w:spacing w:val="13"/>
          <w:sz w:val="20"/>
          <w:szCs w:val="20"/>
        </w:rPr>
        <w:t xml:space="preserve"> </w:t>
      </w:r>
      <w:r w:rsidRPr="006A1E7A">
        <w:rPr>
          <w:rFonts w:ascii="Arial" w:eastAsia="Calibri" w:hAnsi="Arial" w:cs="Arial"/>
          <w:sz w:val="20"/>
          <w:szCs w:val="20"/>
        </w:rPr>
        <w:t>r.</w:t>
      </w:r>
      <w:r w:rsidRPr="006A1E7A">
        <w:rPr>
          <w:rFonts w:ascii="Arial" w:eastAsia="Calibri" w:hAnsi="Arial" w:cs="Arial"/>
          <w:spacing w:val="11"/>
          <w:sz w:val="20"/>
          <w:szCs w:val="20"/>
        </w:rPr>
        <w:t xml:space="preserve"> </w:t>
      </w:r>
      <w:r w:rsidRPr="006A1E7A">
        <w:rPr>
          <w:rFonts w:ascii="Arial" w:eastAsia="Calibri" w:hAnsi="Arial" w:cs="Arial"/>
          <w:spacing w:val="-1"/>
          <w:sz w:val="20"/>
          <w:szCs w:val="20"/>
        </w:rPr>
        <w:t>Prawo</w:t>
      </w:r>
      <w:r w:rsidRPr="006A1E7A">
        <w:rPr>
          <w:rFonts w:ascii="Arial" w:eastAsia="Calibri" w:hAnsi="Arial" w:cs="Arial"/>
          <w:spacing w:val="14"/>
          <w:sz w:val="20"/>
          <w:szCs w:val="20"/>
        </w:rPr>
        <w:t xml:space="preserve"> </w:t>
      </w:r>
      <w:r w:rsidRPr="006A1E7A">
        <w:rPr>
          <w:rFonts w:ascii="Arial" w:eastAsia="Calibri" w:hAnsi="Arial" w:cs="Arial"/>
          <w:spacing w:val="-1"/>
          <w:sz w:val="20"/>
          <w:szCs w:val="20"/>
        </w:rPr>
        <w:t>bankowe</w:t>
      </w:r>
      <w:r w:rsidRPr="006A1E7A">
        <w:rPr>
          <w:rFonts w:ascii="Arial" w:eastAsia="Calibri" w:hAnsi="Arial" w:cs="Arial"/>
          <w:spacing w:val="13"/>
          <w:sz w:val="20"/>
          <w:szCs w:val="20"/>
        </w:rPr>
        <w:t xml:space="preserve"> </w:t>
      </w:r>
      <w:r w:rsidRPr="006A1E7A">
        <w:rPr>
          <w:rFonts w:ascii="Arial" w:eastAsia="Calibri" w:hAnsi="Arial" w:cs="Arial"/>
          <w:spacing w:val="-1"/>
          <w:sz w:val="20"/>
          <w:szCs w:val="20"/>
        </w:rPr>
        <w:t>ustawy</w:t>
      </w:r>
      <w:r w:rsidRPr="006A1E7A">
        <w:rPr>
          <w:rFonts w:ascii="Arial" w:eastAsia="Calibri" w:hAnsi="Arial" w:cs="Arial"/>
          <w:spacing w:val="11"/>
          <w:sz w:val="20"/>
          <w:szCs w:val="20"/>
        </w:rPr>
        <w:t xml:space="preserve"> </w:t>
      </w:r>
      <w:r w:rsidRPr="006A1E7A">
        <w:rPr>
          <w:rFonts w:ascii="Arial" w:eastAsia="Calibri" w:hAnsi="Arial" w:cs="Arial"/>
          <w:sz w:val="20"/>
          <w:szCs w:val="20"/>
        </w:rPr>
        <w:t>z</w:t>
      </w:r>
      <w:r w:rsidRPr="006A1E7A">
        <w:rPr>
          <w:rFonts w:ascii="Arial" w:eastAsia="Calibri" w:hAnsi="Arial" w:cs="Arial"/>
          <w:spacing w:val="11"/>
          <w:sz w:val="20"/>
          <w:szCs w:val="20"/>
        </w:rPr>
        <w:t xml:space="preserve"> </w:t>
      </w:r>
      <w:r w:rsidRPr="006A1E7A">
        <w:rPr>
          <w:rFonts w:ascii="Arial" w:eastAsia="Calibri" w:hAnsi="Arial" w:cs="Arial"/>
          <w:spacing w:val="-1"/>
          <w:sz w:val="20"/>
          <w:szCs w:val="20"/>
        </w:rPr>
        <w:t>dnia</w:t>
      </w:r>
      <w:r w:rsidRPr="006A1E7A">
        <w:rPr>
          <w:rFonts w:ascii="Arial" w:eastAsia="Calibri" w:hAnsi="Arial" w:cs="Arial"/>
          <w:spacing w:val="13"/>
          <w:sz w:val="20"/>
          <w:szCs w:val="20"/>
        </w:rPr>
        <w:t xml:space="preserve"> </w:t>
      </w:r>
      <w:r w:rsidRPr="006A1E7A">
        <w:rPr>
          <w:rFonts w:ascii="Arial" w:eastAsia="Calibri" w:hAnsi="Arial" w:cs="Arial"/>
          <w:sz w:val="20"/>
          <w:szCs w:val="20"/>
        </w:rPr>
        <w:t>27</w:t>
      </w:r>
      <w:r w:rsidRPr="006A1E7A">
        <w:rPr>
          <w:rFonts w:ascii="Arial" w:eastAsia="Calibri" w:hAnsi="Arial" w:cs="Arial"/>
          <w:spacing w:val="73"/>
          <w:w w:val="99"/>
          <w:sz w:val="20"/>
          <w:szCs w:val="20"/>
        </w:rPr>
        <w:t xml:space="preserve"> </w:t>
      </w:r>
      <w:r w:rsidRPr="006A1E7A">
        <w:rPr>
          <w:rFonts w:ascii="Arial" w:eastAsia="Calibri" w:hAnsi="Arial" w:cs="Arial"/>
          <w:spacing w:val="-1"/>
          <w:sz w:val="20"/>
          <w:szCs w:val="20"/>
        </w:rPr>
        <w:t>sierpnia</w:t>
      </w:r>
      <w:r w:rsidRPr="006A1E7A">
        <w:rPr>
          <w:rFonts w:ascii="Arial" w:eastAsia="Calibri" w:hAnsi="Arial" w:cs="Arial"/>
          <w:sz w:val="20"/>
          <w:szCs w:val="20"/>
        </w:rPr>
        <w:t xml:space="preserve"> </w:t>
      </w:r>
      <w:r w:rsidRPr="006A1E7A">
        <w:rPr>
          <w:rFonts w:ascii="Arial" w:eastAsia="Calibri" w:hAnsi="Arial" w:cs="Arial"/>
          <w:spacing w:val="-1"/>
          <w:sz w:val="20"/>
          <w:szCs w:val="20"/>
        </w:rPr>
        <w:t>2009</w:t>
      </w:r>
      <w:r w:rsidRPr="006A1E7A">
        <w:rPr>
          <w:rFonts w:ascii="Arial" w:eastAsia="Calibri" w:hAnsi="Arial" w:cs="Arial"/>
          <w:spacing w:val="1"/>
          <w:sz w:val="20"/>
          <w:szCs w:val="20"/>
        </w:rPr>
        <w:t xml:space="preserve"> </w:t>
      </w:r>
      <w:r w:rsidRPr="006A1E7A">
        <w:rPr>
          <w:rFonts w:ascii="Arial" w:eastAsia="Calibri" w:hAnsi="Arial" w:cs="Arial"/>
          <w:sz w:val="20"/>
          <w:szCs w:val="20"/>
        </w:rPr>
        <w:t>r. o</w:t>
      </w:r>
      <w:r w:rsidRPr="006A1E7A">
        <w:rPr>
          <w:rFonts w:ascii="Arial" w:eastAsia="Calibri" w:hAnsi="Arial" w:cs="Arial"/>
          <w:spacing w:val="1"/>
          <w:sz w:val="20"/>
          <w:szCs w:val="20"/>
        </w:rPr>
        <w:t xml:space="preserve"> </w:t>
      </w:r>
      <w:r w:rsidRPr="006A1E7A">
        <w:rPr>
          <w:rFonts w:ascii="Arial" w:eastAsia="Calibri" w:hAnsi="Arial" w:cs="Arial"/>
          <w:spacing w:val="-1"/>
          <w:sz w:val="20"/>
          <w:szCs w:val="20"/>
        </w:rPr>
        <w:t>finansach</w:t>
      </w:r>
      <w:r w:rsidRPr="006A1E7A">
        <w:rPr>
          <w:rFonts w:ascii="Arial" w:eastAsia="Calibri" w:hAnsi="Arial" w:cs="Arial"/>
          <w:sz w:val="20"/>
          <w:szCs w:val="20"/>
        </w:rPr>
        <w:t xml:space="preserve"> </w:t>
      </w:r>
      <w:r w:rsidRPr="006A1E7A">
        <w:rPr>
          <w:rFonts w:ascii="Arial" w:eastAsia="Calibri" w:hAnsi="Arial" w:cs="Arial"/>
          <w:spacing w:val="-1"/>
          <w:sz w:val="20"/>
          <w:szCs w:val="20"/>
        </w:rPr>
        <w:t>publicznych</w:t>
      </w:r>
      <w:r w:rsidRPr="006A1E7A">
        <w:rPr>
          <w:rFonts w:ascii="Arial" w:eastAsia="Calibri" w:hAnsi="Arial" w:cs="Arial"/>
          <w:spacing w:val="1"/>
          <w:sz w:val="20"/>
          <w:szCs w:val="20"/>
        </w:rPr>
        <w:t xml:space="preserve"> </w:t>
      </w:r>
      <w:r w:rsidRPr="006A1E7A">
        <w:rPr>
          <w:rFonts w:ascii="Arial" w:eastAsia="Calibri" w:hAnsi="Arial" w:cs="Arial"/>
          <w:sz w:val="20"/>
          <w:szCs w:val="20"/>
        </w:rPr>
        <w:t>oraz</w:t>
      </w:r>
      <w:r w:rsidRPr="006A1E7A">
        <w:rPr>
          <w:rFonts w:ascii="Arial" w:eastAsia="Calibri" w:hAnsi="Arial" w:cs="Arial"/>
          <w:spacing w:val="-1"/>
          <w:sz w:val="20"/>
          <w:szCs w:val="20"/>
        </w:rPr>
        <w:t xml:space="preserve"> ustawy</w:t>
      </w:r>
      <w:r w:rsidRPr="006A1E7A">
        <w:rPr>
          <w:rFonts w:ascii="Arial" w:eastAsia="Calibri" w:hAnsi="Arial" w:cs="Arial"/>
          <w:sz w:val="20"/>
          <w:szCs w:val="20"/>
        </w:rPr>
        <w:t xml:space="preserve"> z</w:t>
      </w:r>
      <w:r w:rsidRPr="006A1E7A">
        <w:rPr>
          <w:rFonts w:ascii="Arial" w:eastAsia="Calibri" w:hAnsi="Arial" w:cs="Arial"/>
          <w:spacing w:val="-1"/>
          <w:sz w:val="20"/>
          <w:szCs w:val="20"/>
        </w:rPr>
        <w:t xml:space="preserve"> </w:t>
      </w:r>
      <w:r w:rsidRPr="006A1E7A">
        <w:rPr>
          <w:rFonts w:ascii="Arial" w:eastAsia="Calibri" w:hAnsi="Arial" w:cs="Arial"/>
          <w:sz w:val="20"/>
          <w:szCs w:val="20"/>
        </w:rPr>
        <w:t>dnia</w:t>
      </w:r>
      <w:r w:rsidRPr="006A1E7A">
        <w:rPr>
          <w:rFonts w:ascii="Arial" w:eastAsia="Calibri" w:hAnsi="Arial" w:cs="Arial"/>
          <w:spacing w:val="61"/>
          <w:w w:val="99"/>
          <w:sz w:val="20"/>
          <w:szCs w:val="20"/>
        </w:rPr>
        <w:t xml:space="preserve"> </w:t>
      </w:r>
      <w:r w:rsidRPr="006A1E7A">
        <w:rPr>
          <w:rFonts w:ascii="Arial" w:eastAsia="Calibri" w:hAnsi="Arial" w:cs="Arial"/>
          <w:sz w:val="20"/>
          <w:szCs w:val="20"/>
        </w:rPr>
        <w:t>23</w:t>
      </w:r>
      <w:r w:rsidRPr="006A1E7A">
        <w:rPr>
          <w:rFonts w:ascii="Arial" w:eastAsia="Calibri" w:hAnsi="Arial" w:cs="Arial"/>
          <w:spacing w:val="-4"/>
          <w:sz w:val="20"/>
          <w:szCs w:val="20"/>
        </w:rPr>
        <w:t xml:space="preserve"> </w:t>
      </w:r>
      <w:r w:rsidRPr="006A1E7A">
        <w:rPr>
          <w:rFonts w:ascii="Arial" w:eastAsia="Calibri" w:hAnsi="Arial" w:cs="Arial"/>
          <w:spacing w:val="-1"/>
          <w:sz w:val="20"/>
          <w:szCs w:val="20"/>
        </w:rPr>
        <w:t>kwietnia</w:t>
      </w:r>
      <w:r w:rsidRPr="006A1E7A">
        <w:rPr>
          <w:rFonts w:ascii="Arial" w:eastAsia="Calibri" w:hAnsi="Arial" w:cs="Arial"/>
          <w:spacing w:val="-5"/>
          <w:sz w:val="20"/>
          <w:szCs w:val="20"/>
        </w:rPr>
        <w:t xml:space="preserve"> </w:t>
      </w:r>
      <w:r w:rsidRPr="006A1E7A">
        <w:rPr>
          <w:rFonts w:ascii="Arial" w:eastAsia="Calibri" w:hAnsi="Arial" w:cs="Arial"/>
          <w:sz w:val="20"/>
          <w:szCs w:val="20"/>
        </w:rPr>
        <w:t>1964</w:t>
      </w:r>
      <w:r w:rsidRPr="006A1E7A">
        <w:rPr>
          <w:rFonts w:ascii="Arial" w:eastAsia="Calibri" w:hAnsi="Arial" w:cs="Arial"/>
          <w:spacing w:val="-4"/>
          <w:sz w:val="20"/>
          <w:szCs w:val="20"/>
        </w:rPr>
        <w:t xml:space="preserve"> </w:t>
      </w:r>
      <w:r w:rsidRPr="006A1E7A">
        <w:rPr>
          <w:rFonts w:ascii="Arial" w:eastAsia="Calibri" w:hAnsi="Arial" w:cs="Arial"/>
          <w:sz w:val="20"/>
          <w:szCs w:val="20"/>
        </w:rPr>
        <w:t>r.</w:t>
      </w:r>
      <w:r w:rsidRPr="006A1E7A">
        <w:rPr>
          <w:rFonts w:ascii="Arial" w:eastAsia="Calibri" w:hAnsi="Arial" w:cs="Arial"/>
          <w:spacing w:val="-5"/>
          <w:sz w:val="20"/>
          <w:szCs w:val="20"/>
        </w:rPr>
        <w:t xml:space="preserve"> </w:t>
      </w:r>
      <w:r w:rsidRPr="006A1E7A">
        <w:rPr>
          <w:rFonts w:ascii="Arial" w:eastAsia="Calibri" w:hAnsi="Arial" w:cs="Arial"/>
          <w:spacing w:val="-1"/>
          <w:sz w:val="20"/>
          <w:szCs w:val="20"/>
        </w:rPr>
        <w:t>Kodeks</w:t>
      </w:r>
      <w:r w:rsidRPr="006A1E7A">
        <w:rPr>
          <w:rFonts w:ascii="Arial" w:eastAsia="Calibri" w:hAnsi="Arial" w:cs="Arial"/>
          <w:spacing w:val="-5"/>
          <w:sz w:val="20"/>
          <w:szCs w:val="20"/>
        </w:rPr>
        <w:t xml:space="preserve"> </w:t>
      </w:r>
      <w:r w:rsidRPr="006A1E7A">
        <w:rPr>
          <w:rFonts w:ascii="Arial" w:eastAsia="Calibri" w:hAnsi="Arial" w:cs="Arial"/>
          <w:spacing w:val="-1"/>
          <w:sz w:val="20"/>
          <w:szCs w:val="20"/>
        </w:rPr>
        <w:t>cywilny.</w:t>
      </w:r>
    </w:p>
    <w:p w:rsidR="006A1E7A" w:rsidRPr="006A1E7A" w:rsidRDefault="00A64804" w:rsidP="006A1E7A">
      <w:pPr>
        <w:spacing w:after="0"/>
        <w:jc w:val="center"/>
        <w:rPr>
          <w:rFonts w:ascii="Arial" w:eastAsia="Calibri" w:hAnsi="Arial" w:cs="Arial"/>
          <w:b/>
          <w:sz w:val="20"/>
          <w:szCs w:val="20"/>
          <w:lang w:val="en-US"/>
        </w:rPr>
      </w:pPr>
      <w:r>
        <w:rPr>
          <w:rFonts w:ascii="Arial" w:eastAsia="Calibri" w:hAnsi="Arial" w:cs="Arial"/>
          <w:b/>
          <w:sz w:val="20"/>
          <w:szCs w:val="20"/>
          <w:lang w:val="en-US"/>
        </w:rPr>
        <w:t>§ 29</w:t>
      </w:r>
      <w:r w:rsidR="006A1E7A" w:rsidRPr="006A1E7A">
        <w:rPr>
          <w:rFonts w:ascii="Arial" w:eastAsia="Calibri" w:hAnsi="Arial" w:cs="Arial"/>
          <w:b/>
          <w:sz w:val="20"/>
          <w:szCs w:val="20"/>
          <w:lang w:val="en-US"/>
        </w:rPr>
        <w:t>.</w:t>
      </w:r>
    </w:p>
    <w:p w:rsidR="006A1E7A" w:rsidRPr="006A1E7A" w:rsidRDefault="006A1E7A" w:rsidP="006A1E7A">
      <w:pPr>
        <w:spacing w:before="119" w:after="120"/>
        <w:ind w:right="108"/>
        <w:jc w:val="both"/>
        <w:rPr>
          <w:rFonts w:ascii="Arial" w:eastAsia="Calibri" w:hAnsi="Arial" w:cs="Arial"/>
          <w:spacing w:val="-1"/>
          <w:sz w:val="20"/>
          <w:szCs w:val="20"/>
        </w:rPr>
      </w:pPr>
      <w:r w:rsidRPr="006A1E7A">
        <w:rPr>
          <w:rFonts w:ascii="Arial" w:eastAsia="Calibri" w:hAnsi="Arial" w:cs="Arial"/>
          <w:sz w:val="20"/>
          <w:szCs w:val="20"/>
        </w:rPr>
        <w:lastRenderedPageBreak/>
        <w:t>Umowa</w:t>
      </w:r>
      <w:r w:rsidRPr="006A1E7A">
        <w:rPr>
          <w:rFonts w:ascii="Arial" w:eastAsia="Calibri" w:hAnsi="Arial" w:cs="Arial"/>
          <w:spacing w:val="14"/>
          <w:sz w:val="20"/>
          <w:szCs w:val="20"/>
        </w:rPr>
        <w:t xml:space="preserve"> </w:t>
      </w:r>
      <w:r w:rsidRPr="006A1E7A">
        <w:rPr>
          <w:rFonts w:ascii="Arial" w:eastAsia="Calibri" w:hAnsi="Arial" w:cs="Arial"/>
          <w:spacing w:val="-1"/>
          <w:sz w:val="20"/>
          <w:szCs w:val="20"/>
        </w:rPr>
        <w:t>została</w:t>
      </w:r>
      <w:r w:rsidRPr="006A1E7A">
        <w:rPr>
          <w:rFonts w:ascii="Arial" w:eastAsia="Calibri" w:hAnsi="Arial" w:cs="Arial"/>
          <w:spacing w:val="15"/>
          <w:sz w:val="20"/>
          <w:szCs w:val="20"/>
        </w:rPr>
        <w:t xml:space="preserve"> </w:t>
      </w:r>
      <w:r w:rsidRPr="006A1E7A">
        <w:rPr>
          <w:rFonts w:ascii="Arial" w:eastAsia="Calibri" w:hAnsi="Arial" w:cs="Arial"/>
          <w:spacing w:val="-1"/>
          <w:sz w:val="20"/>
          <w:szCs w:val="20"/>
        </w:rPr>
        <w:t>sporządzona</w:t>
      </w:r>
      <w:r w:rsidRPr="006A1E7A">
        <w:rPr>
          <w:rFonts w:ascii="Arial" w:eastAsia="Calibri" w:hAnsi="Arial" w:cs="Arial"/>
          <w:spacing w:val="14"/>
          <w:sz w:val="20"/>
          <w:szCs w:val="20"/>
        </w:rPr>
        <w:t xml:space="preserve"> </w:t>
      </w:r>
      <w:r w:rsidRPr="006A1E7A">
        <w:rPr>
          <w:rFonts w:ascii="Arial" w:eastAsia="Calibri" w:hAnsi="Arial" w:cs="Arial"/>
          <w:sz w:val="20"/>
          <w:szCs w:val="20"/>
        </w:rPr>
        <w:t>w</w:t>
      </w:r>
      <w:r w:rsidRPr="006A1E7A">
        <w:rPr>
          <w:rFonts w:ascii="Arial" w:eastAsia="Calibri" w:hAnsi="Arial" w:cs="Arial"/>
          <w:spacing w:val="15"/>
          <w:sz w:val="20"/>
          <w:szCs w:val="20"/>
        </w:rPr>
        <w:t xml:space="preserve"> </w:t>
      </w:r>
      <w:r w:rsidRPr="006A1E7A">
        <w:rPr>
          <w:rFonts w:ascii="Arial" w:eastAsia="Calibri" w:hAnsi="Arial" w:cs="Arial"/>
          <w:spacing w:val="-1"/>
          <w:sz w:val="20"/>
          <w:szCs w:val="20"/>
        </w:rPr>
        <w:t>...................</w:t>
      </w:r>
      <w:r w:rsidRPr="006A1E7A">
        <w:rPr>
          <w:rFonts w:ascii="Arial" w:eastAsia="Calibri" w:hAnsi="Arial" w:cs="Arial"/>
          <w:spacing w:val="14"/>
          <w:sz w:val="20"/>
          <w:szCs w:val="20"/>
        </w:rPr>
        <w:t xml:space="preserve"> </w:t>
      </w:r>
      <w:r w:rsidRPr="006A1E7A">
        <w:rPr>
          <w:rFonts w:ascii="Arial" w:eastAsia="Calibri" w:hAnsi="Arial" w:cs="Arial"/>
          <w:spacing w:val="-1"/>
          <w:sz w:val="20"/>
          <w:szCs w:val="20"/>
        </w:rPr>
        <w:t>jednobrzmiących</w:t>
      </w:r>
      <w:r w:rsidRPr="006A1E7A">
        <w:rPr>
          <w:rFonts w:ascii="Arial" w:eastAsia="Calibri" w:hAnsi="Arial" w:cs="Arial"/>
          <w:spacing w:val="14"/>
          <w:sz w:val="20"/>
          <w:szCs w:val="20"/>
        </w:rPr>
        <w:t xml:space="preserve"> </w:t>
      </w:r>
      <w:r w:rsidRPr="006A1E7A">
        <w:rPr>
          <w:rFonts w:ascii="Arial" w:eastAsia="Calibri" w:hAnsi="Arial" w:cs="Arial"/>
          <w:spacing w:val="-1"/>
          <w:sz w:val="20"/>
          <w:szCs w:val="20"/>
        </w:rPr>
        <w:t>egzemplarzach,</w:t>
      </w:r>
      <w:r w:rsidRPr="006A1E7A">
        <w:rPr>
          <w:rFonts w:ascii="Arial" w:eastAsia="Calibri" w:hAnsi="Arial" w:cs="Arial"/>
          <w:spacing w:val="15"/>
          <w:sz w:val="20"/>
          <w:szCs w:val="20"/>
        </w:rPr>
        <w:t xml:space="preserve"> </w:t>
      </w:r>
      <w:r w:rsidRPr="006A1E7A">
        <w:rPr>
          <w:rFonts w:ascii="Arial" w:eastAsia="Calibri" w:hAnsi="Arial" w:cs="Arial"/>
          <w:sz w:val="20"/>
          <w:szCs w:val="20"/>
        </w:rPr>
        <w:t>z</w:t>
      </w:r>
      <w:r w:rsidRPr="006A1E7A">
        <w:rPr>
          <w:rFonts w:ascii="Arial" w:eastAsia="Calibri" w:hAnsi="Arial" w:cs="Arial"/>
          <w:spacing w:val="13"/>
          <w:sz w:val="20"/>
          <w:szCs w:val="20"/>
        </w:rPr>
        <w:t xml:space="preserve"> </w:t>
      </w:r>
      <w:r w:rsidRPr="006A1E7A">
        <w:rPr>
          <w:rFonts w:ascii="Arial" w:eastAsia="Calibri" w:hAnsi="Arial" w:cs="Arial"/>
          <w:spacing w:val="-1"/>
          <w:sz w:val="20"/>
          <w:szCs w:val="20"/>
        </w:rPr>
        <w:t>czego</w:t>
      </w:r>
      <w:r w:rsidRPr="006A1E7A">
        <w:rPr>
          <w:rFonts w:ascii="Arial" w:eastAsia="Calibri" w:hAnsi="Arial" w:cs="Arial"/>
          <w:spacing w:val="17"/>
          <w:sz w:val="20"/>
          <w:szCs w:val="20"/>
        </w:rPr>
        <w:t xml:space="preserve"> </w:t>
      </w:r>
      <w:r w:rsidRPr="006A1E7A">
        <w:rPr>
          <w:rFonts w:ascii="Arial" w:eastAsia="Calibri" w:hAnsi="Arial" w:cs="Arial"/>
          <w:sz w:val="20"/>
          <w:szCs w:val="20"/>
        </w:rPr>
        <w:t>trzy</w:t>
      </w:r>
      <w:r w:rsidRPr="006A1E7A">
        <w:rPr>
          <w:rFonts w:ascii="Arial" w:eastAsia="Calibri" w:hAnsi="Arial" w:cs="Arial"/>
          <w:spacing w:val="89"/>
          <w:w w:val="99"/>
          <w:sz w:val="20"/>
          <w:szCs w:val="20"/>
        </w:rPr>
        <w:t xml:space="preserve"> </w:t>
      </w:r>
      <w:r w:rsidRPr="006A1E7A">
        <w:rPr>
          <w:rFonts w:ascii="Arial" w:eastAsia="Calibri" w:hAnsi="Arial" w:cs="Arial"/>
          <w:spacing w:val="-1"/>
          <w:sz w:val="20"/>
          <w:szCs w:val="20"/>
        </w:rPr>
        <w:t>egzemplarze</w:t>
      </w:r>
      <w:r w:rsidRPr="006A1E7A">
        <w:rPr>
          <w:rFonts w:ascii="Arial" w:eastAsia="Calibri" w:hAnsi="Arial" w:cs="Arial"/>
          <w:spacing w:val="-8"/>
          <w:sz w:val="20"/>
          <w:szCs w:val="20"/>
        </w:rPr>
        <w:t xml:space="preserve"> </w:t>
      </w:r>
      <w:r w:rsidRPr="006A1E7A">
        <w:rPr>
          <w:rFonts w:ascii="Arial" w:eastAsia="Calibri" w:hAnsi="Arial" w:cs="Arial"/>
          <w:sz w:val="20"/>
          <w:szCs w:val="20"/>
        </w:rPr>
        <w:t>dla</w:t>
      </w:r>
      <w:r w:rsidRPr="006A1E7A">
        <w:rPr>
          <w:rFonts w:ascii="Arial" w:eastAsia="Calibri" w:hAnsi="Arial" w:cs="Arial"/>
          <w:spacing w:val="-9"/>
          <w:sz w:val="20"/>
          <w:szCs w:val="20"/>
        </w:rPr>
        <w:t xml:space="preserve"> </w:t>
      </w:r>
      <w:r w:rsidRPr="006A1E7A">
        <w:rPr>
          <w:rFonts w:ascii="Arial" w:eastAsia="Calibri" w:hAnsi="Arial" w:cs="Arial"/>
          <w:spacing w:val="-1"/>
          <w:sz w:val="20"/>
          <w:szCs w:val="20"/>
        </w:rPr>
        <w:t>Kredytobiorcy</w:t>
      </w:r>
      <w:r w:rsidRPr="006A1E7A">
        <w:rPr>
          <w:rFonts w:ascii="Arial" w:eastAsia="Calibri" w:hAnsi="Arial" w:cs="Arial"/>
          <w:spacing w:val="-9"/>
          <w:sz w:val="20"/>
          <w:szCs w:val="20"/>
        </w:rPr>
        <w:t xml:space="preserve"> </w:t>
      </w:r>
      <w:r w:rsidRPr="006A1E7A">
        <w:rPr>
          <w:rFonts w:ascii="Arial" w:eastAsia="Calibri" w:hAnsi="Arial" w:cs="Arial"/>
          <w:sz w:val="20"/>
          <w:szCs w:val="20"/>
        </w:rPr>
        <w:t>i</w:t>
      </w:r>
      <w:r w:rsidRPr="006A1E7A">
        <w:rPr>
          <w:rFonts w:ascii="Arial" w:eastAsia="Calibri" w:hAnsi="Arial" w:cs="Arial"/>
          <w:spacing w:val="-8"/>
          <w:sz w:val="20"/>
          <w:szCs w:val="20"/>
        </w:rPr>
        <w:t xml:space="preserve"> </w:t>
      </w:r>
      <w:r w:rsidRPr="006A1E7A">
        <w:rPr>
          <w:rFonts w:ascii="Arial" w:eastAsia="Calibri" w:hAnsi="Arial" w:cs="Arial"/>
          <w:spacing w:val="-1"/>
          <w:sz w:val="20"/>
          <w:szCs w:val="20"/>
        </w:rPr>
        <w:t>.................</w:t>
      </w:r>
      <w:r w:rsidRPr="006A1E7A">
        <w:rPr>
          <w:rFonts w:ascii="Arial" w:eastAsia="Calibri" w:hAnsi="Arial" w:cs="Arial"/>
          <w:spacing w:val="-7"/>
          <w:sz w:val="20"/>
          <w:szCs w:val="20"/>
        </w:rPr>
        <w:t xml:space="preserve"> </w:t>
      </w:r>
      <w:r w:rsidRPr="006A1E7A">
        <w:rPr>
          <w:rFonts w:ascii="Arial" w:eastAsia="Calibri" w:hAnsi="Arial" w:cs="Arial"/>
          <w:spacing w:val="-1"/>
          <w:sz w:val="20"/>
          <w:szCs w:val="20"/>
        </w:rPr>
        <w:t>egzemplarz</w:t>
      </w:r>
      <w:r w:rsidRPr="006A1E7A">
        <w:rPr>
          <w:rFonts w:ascii="Arial" w:eastAsia="Calibri" w:hAnsi="Arial" w:cs="Arial"/>
          <w:spacing w:val="-9"/>
          <w:sz w:val="20"/>
          <w:szCs w:val="20"/>
        </w:rPr>
        <w:t xml:space="preserve"> </w:t>
      </w:r>
      <w:r w:rsidRPr="006A1E7A">
        <w:rPr>
          <w:rFonts w:ascii="Arial" w:eastAsia="Calibri" w:hAnsi="Arial" w:cs="Arial"/>
          <w:sz w:val="20"/>
          <w:szCs w:val="20"/>
        </w:rPr>
        <w:t>dla</w:t>
      </w:r>
      <w:r w:rsidRPr="006A1E7A">
        <w:rPr>
          <w:rFonts w:ascii="Arial" w:eastAsia="Calibri" w:hAnsi="Arial" w:cs="Arial"/>
          <w:spacing w:val="-9"/>
          <w:sz w:val="20"/>
          <w:szCs w:val="20"/>
        </w:rPr>
        <w:t xml:space="preserve"> </w:t>
      </w:r>
      <w:r w:rsidRPr="006A1E7A">
        <w:rPr>
          <w:rFonts w:ascii="Arial" w:eastAsia="Calibri" w:hAnsi="Arial" w:cs="Arial"/>
          <w:spacing w:val="-1"/>
          <w:sz w:val="20"/>
          <w:szCs w:val="20"/>
        </w:rPr>
        <w:t>Banku.</w:t>
      </w:r>
    </w:p>
    <w:p w:rsidR="006A1E7A" w:rsidRPr="006A1E7A" w:rsidRDefault="006A1E7A" w:rsidP="006A1E7A">
      <w:pPr>
        <w:spacing w:before="119" w:after="120"/>
        <w:ind w:right="108"/>
        <w:jc w:val="both"/>
        <w:rPr>
          <w:rFonts w:ascii="Arial" w:eastAsia="Calibri" w:hAnsi="Arial" w:cs="Arial"/>
          <w:spacing w:val="-1"/>
          <w:sz w:val="20"/>
          <w:szCs w:val="20"/>
        </w:rPr>
      </w:pPr>
    </w:p>
    <w:p w:rsidR="006A1E7A" w:rsidRPr="006A1E7A" w:rsidRDefault="006A1E7A" w:rsidP="006A1E7A">
      <w:pPr>
        <w:tabs>
          <w:tab w:val="left" w:pos="6487"/>
        </w:tabs>
        <w:spacing w:after="0" w:line="240" w:lineRule="auto"/>
        <w:rPr>
          <w:rFonts w:ascii="Arial" w:eastAsia="Calibri" w:hAnsi="Arial" w:cs="Arial"/>
          <w:sz w:val="20"/>
          <w:szCs w:val="20"/>
        </w:rPr>
      </w:pPr>
      <w:r w:rsidRPr="006A1E7A">
        <w:rPr>
          <w:rFonts w:ascii="Arial" w:eastAsia="Calibri" w:hAnsi="Arial" w:cs="Arial"/>
          <w:spacing w:val="-1"/>
          <w:w w:val="95"/>
          <w:sz w:val="20"/>
          <w:szCs w:val="20"/>
        </w:rPr>
        <w:t>……………………………………………</w:t>
      </w:r>
      <w:r w:rsidRPr="006A1E7A">
        <w:rPr>
          <w:rFonts w:ascii="Arial" w:eastAsia="Times New Roman" w:hAnsi="Arial" w:cs="Arial"/>
          <w:spacing w:val="-1"/>
          <w:w w:val="95"/>
          <w:sz w:val="20"/>
          <w:szCs w:val="20"/>
        </w:rPr>
        <w:t xml:space="preserve">                                                 </w:t>
      </w:r>
      <w:r w:rsidRPr="006A1E7A">
        <w:rPr>
          <w:rFonts w:ascii="Arial" w:eastAsia="Calibri" w:hAnsi="Arial" w:cs="Arial"/>
          <w:spacing w:val="-1"/>
          <w:sz w:val="20"/>
          <w:szCs w:val="20"/>
        </w:rPr>
        <w:t>…………………………………………..</w:t>
      </w:r>
    </w:p>
    <w:p w:rsidR="006A1E7A" w:rsidRPr="006A1E7A" w:rsidRDefault="006A1E7A" w:rsidP="006A1E7A">
      <w:pPr>
        <w:tabs>
          <w:tab w:val="left" w:pos="6563"/>
        </w:tabs>
        <w:spacing w:after="0" w:line="240" w:lineRule="auto"/>
        <w:rPr>
          <w:rFonts w:ascii="Arial" w:eastAsia="Calibri" w:hAnsi="Arial" w:cs="Arial"/>
          <w:b/>
          <w:sz w:val="20"/>
          <w:szCs w:val="20"/>
        </w:rPr>
      </w:pPr>
      <w:r w:rsidRPr="006A1E7A">
        <w:rPr>
          <w:rFonts w:ascii="Arial" w:eastAsia="Calibri" w:hAnsi="Arial" w:cs="Arial"/>
          <w:b/>
          <w:sz w:val="20"/>
          <w:szCs w:val="20"/>
        </w:rPr>
        <w:t xml:space="preserve">             Kredytobiorca</w:t>
      </w:r>
      <w:r w:rsidRPr="006A1E7A">
        <w:rPr>
          <w:rFonts w:ascii="Arial" w:eastAsia="Calibri" w:hAnsi="Arial" w:cs="Arial"/>
          <w:b/>
          <w:spacing w:val="-1"/>
          <w:w w:val="95"/>
          <w:sz w:val="20"/>
          <w:szCs w:val="20"/>
        </w:rPr>
        <w:tab/>
        <w:t xml:space="preserve">               </w:t>
      </w:r>
      <w:r w:rsidRPr="006A1E7A">
        <w:rPr>
          <w:rFonts w:ascii="Arial" w:eastAsia="Calibri" w:hAnsi="Arial" w:cs="Arial"/>
          <w:b/>
          <w:sz w:val="20"/>
          <w:szCs w:val="20"/>
        </w:rPr>
        <w:t>Bank</w:t>
      </w:r>
    </w:p>
    <w:p w:rsidR="006A1E7A" w:rsidRPr="006A1E7A" w:rsidRDefault="006A1E7A" w:rsidP="006A1E7A">
      <w:pPr>
        <w:spacing w:before="119" w:after="120"/>
        <w:ind w:right="108"/>
        <w:jc w:val="both"/>
        <w:rPr>
          <w:rFonts w:ascii="Arial" w:eastAsia="Calibri" w:hAnsi="Arial" w:cs="Arial"/>
          <w:sz w:val="20"/>
          <w:szCs w:val="20"/>
        </w:rPr>
        <w:sectPr w:rsidR="006A1E7A" w:rsidRPr="006A1E7A" w:rsidSect="007D45C8">
          <w:type w:val="continuous"/>
          <w:pgSz w:w="11900" w:h="16840"/>
          <w:pgMar w:top="1360" w:right="1300" w:bottom="960" w:left="1300" w:header="708" w:footer="708" w:gutter="0"/>
          <w:cols w:space="708"/>
        </w:sectPr>
      </w:pPr>
    </w:p>
    <w:p w:rsidR="00EC0F69" w:rsidRPr="00EC0F69" w:rsidRDefault="00EC0F69" w:rsidP="00EC0F69">
      <w:pPr>
        <w:jc w:val="right"/>
        <w:rPr>
          <w:rFonts w:ascii="Arial" w:eastAsia="Calibri" w:hAnsi="Arial" w:cs="Arial"/>
          <w:sz w:val="20"/>
          <w:szCs w:val="20"/>
        </w:rPr>
      </w:pPr>
      <w:r w:rsidRPr="00EC0F69">
        <w:rPr>
          <w:rFonts w:ascii="Arial" w:eastAsia="Calibri" w:hAnsi="Arial" w:cs="Arial"/>
          <w:sz w:val="20"/>
          <w:szCs w:val="20"/>
        </w:rPr>
        <w:lastRenderedPageBreak/>
        <w:t>Załącznik nr 1</w:t>
      </w:r>
    </w:p>
    <w:p w:rsidR="00EC0F69" w:rsidRPr="00EC0F69" w:rsidRDefault="00EC0F69" w:rsidP="00EC0F69">
      <w:pPr>
        <w:jc w:val="right"/>
        <w:rPr>
          <w:rFonts w:ascii="Arial" w:eastAsia="Calibri" w:hAnsi="Arial" w:cs="Arial"/>
          <w:sz w:val="20"/>
          <w:szCs w:val="20"/>
        </w:rPr>
      </w:pPr>
      <w:r w:rsidRPr="00EC0F69">
        <w:rPr>
          <w:rFonts w:ascii="Arial" w:eastAsia="Calibri" w:hAnsi="Arial" w:cs="Arial"/>
          <w:bCs/>
          <w:sz w:val="20"/>
          <w:szCs w:val="20"/>
        </w:rPr>
        <w:t>do Umowy Nr .................................</w:t>
      </w:r>
    </w:p>
    <w:p w:rsidR="00EC0F69" w:rsidRPr="00EC0F69" w:rsidRDefault="00EC0F69" w:rsidP="00EC0F69">
      <w:pPr>
        <w:jc w:val="right"/>
        <w:rPr>
          <w:rFonts w:ascii="Arial" w:eastAsia="Calibri" w:hAnsi="Arial" w:cs="Arial"/>
          <w:sz w:val="20"/>
          <w:szCs w:val="20"/>
          <w:lang w:val="en-US"/>
        </w:rPr>
      </w:pPr>
      <w:r w:rsidRPr="00EC0F69">
        <w:rPr>
          <w:rFonts w:ascii="Arial" w:eastAsia="Calibri" w:hAnsi="Arial" w:cs="Arial"/>
          <w:sz w:val="20"/>
          <w:szCs w:val="20"/>
          <w:lang w:val="en-US"/>
        </w:rPr>
        <w:t xml:space="preserve">z </w:t>
      </w:r>
      <w:proofErr w:type="spellStart"/>
      <w:r w:rsidRPr="00EC0F69">
        <w:rPr>
          <w:rFonts w:ascii="Arial" w:eastAsia="Calibri" w:hAnsi="Arial" w:cs="Arial"/>
          <w:sz w:val="20"/>
          <w:szCs w:val="20"/>
          <w:lang w:val="en-US"/>
        </w:rPr>
        <w:t>dnia</w:t>
      </w:r>
      <w:proofErr w:type="spellEnd"/>
      <w:r w:rsidRPr="00EC0F69">
        <w:rPr>
          <w:rFonts w:ascii="Arial" w:eastAsia="Calibri" w:hAnsi="Arial" w:cs="Arial"/>
          <w:sz w:val="20"/>
          <w:szCs w:val="20"/>
          <w:lang w:val="en-US"/>
        </w:rPr>
        <w:t xml:space="preserve"> .................................</w:t>
      </w:r>
    </w:p>
    <w:p w:rsidR="00EC0F69" w:rsidRPr="00EC0F69" w:rsidRDefault="00EC0F69" w:rsidP="00EC0F69">
      <w:pPr>
        <w:jc w:val="both"/>
        <w:rPr>
          <w:rFonts w:ascii="Arial" w:eastAsia="Calibri" w:hAnsi="Arial" w:cs="Arial"/>
          <w:sz w:val="20"/>
          <w:szCs w:val="20"/>
          <w:lang w:val="en-US"/>
        </w:rPr>
      </w:pPr>
    </w:p>
    <w:p w:rsidR="00EC0F69" w:rsidRPr="00EC0F69" w:rsidRDefault="00EC0F69" w:rsidP="00EC0F69">
      <w:pPr>
        <w:jc w:val="center"/>
        <w:rPr>
          <w:rFonts w:ascii="Arial" w:eastAsia="Calibri" w:hAnsi="Arial" w:cs="Arial"/>
          <w:sz w:val="20"/>
          <w:szCs w:val="20"/>
          <w:lang w:val="en-US"/>
        </w:rPr>
      </w:pPr>
      <w:r w:rsidRPr="00EC0F69">
        <w:rPr>
          <w:rFonts w:ascii="Arial" w:eastAsia="Calibri" w:hAnsi="Arial" w:cs="Arial"/>
          <w:b/>
          <w:bCs/>
          <w:sz w:val="20"/>
          <w:szCs w:val="20"/>
          <w:lang w:val="en-US"/>
        </w:rPr>
        <w:t>HARMONOGRAM SPŁATY KREDYTU</w:t>
      </w:r>
    </w:p>
    <w:p w:rsidR="00EC0F69" w:rsidRPr="00EC0F69" w:rsidRDefault="00EC0F69" w:rsidP="00EC0F69">
      <w:pPr>
        <w:jc w:val="both"/>
        <w:rPr>
          <w:rFonts w:ascii="Arial" w:eastAsia="Calibri" w:hAnsi="Arial" w:cs="Arial"/>
          <w:b/>
          <w:bCs/>
          <w:sz w:val="20"/>
          <w:szCs w:val="20"/>
          <w:lang w:val="en-US"/>
        </w:rPr>
      </w:pPr>
    </w:p>
    <w:tbl>
      <w:tblPr>
        <w:tblW w:w="8677" w:type="dxa"/>
        <w:tblLayout w:type="fixed"/>
        <w:tblCellMar>
          <w:left w:w="30" w:type="dxa"/>
          <w:right w:w="30" w:type="dxa"/>
        </w:tblCellMar>
        <w:tblLook w:val="04A0" w:firstRow="1" w:lastRow="0" w:firstColumn="1" w:lastColumn="0" w:noHBand="0" w:noVBand="1"/>
      </w:tblPr>
      <w:tblGrid>
        <w:gridCol w:w="1731"/>
        <w:gridCol w:w="2127"/>
        <w:gridCol w:w="4819"/>
      </w:tblGrid>
      <w:tr w:rsidR="00EC0F69" w:rsidRPr="00EC0F69" w:rsidTr="00AA4972">
        <w:trPr>
          <w:trHeight w:val="578"/>
        </w:trPr>
        <w:tc>
          <w:tcPr>
            <w:tcW w:w="1731"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center"/>
              <w:rPr>
                <w:rFonts w:ascii="Verdana" w:hAnsi="Verdana" w:cs="Arial"/>
                <w:b/>
                <w:bCs/>
                <w:color w:val="000000"/>
                <w:sz w:val="20"/>
                <w:szCs w:val="20"/>
              </w:rPr>
            </w:pPr>
            <w:r w:rsidRPr="00EC0F69">
              <w:rPr>
                <w:rFonts w:ascii="Verdana" w:hAnsi="Verdana" w:cs="Arial"/>
                <w:b/>
                <w:bCs/>
                <w:color w:val="000000"/>
                <w:sz w:val="20"/>
                <w:szCs w:val="20"/>
              </w:rPr>
              <w:t>Data</w:t>
            </w:r>
          </w:p>
        </w:tc>
        <w:tc>
          <w:tcPr>
            <w:tcW w:w="2127"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center"/>
              <w:rPr>
                <w:rFonts w:ascii="Verdana" w:hAnsi="Verdana" w:cs="Arial"/>
                <w:b/>
                <w:bCs/>
                <w:color w:val="000000"/>
                <w:sz w:val="20"/>
                <w:szCs w:val="20"/>
              </w:rPr>
            </w:pPr>
            <w:r w:rsidRPr="00EC0F69">
              <w:rPr>
                <w:rFonts w:ascii="Verdana" w:hAnsi="Verdana" w:cs="Arial"/>
                <w:b/>
                <w:bCs/>
                <w:color w:val="000000"/>
                <w:sz w:val="20"/>
                <w:szCs w:val="20"/>
              </w:rPr>
              <w:t>Saldo  kredytu na koniec roku</w:t>
            </w:r>
          </w:p>
        </w:tc>
        <w:tc>
          <w:tcPr>
            <w:tcW w:w="4819"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center"/>
              <w:rPr>
                <w:rFonts w:ascii="Verdana" w:hAnsi="Verdana" w:cs="Arial"/>
                <w:b/>
                <w:bCs/>
                <w:color w:val="000000"/>
                <w:sz w:val="20"/>
                <w:szCs w:val="20"/>
              </w:rPr>
            </w:pPr>
            <w:r w:rsidRPr="00EC0F69">
              <w:rPr>
                <w:rFonts w:ascii="Verdana" w:hAnsi="Verdana" w:cs="Arial"/>
                <w:b/>
                <w:bCs/>
                <w:color w:val="000000"/>
                <w:sz w:val="20"/>
                <w:szCs w:val="20"/>
              </w:rPr>
              <w:t>spłata rat w zł</w:t>
            </w:r>
          </w:p>
        </w:tc>
      </w:tr>
      <w:tr w:rsidR="00EC0F69" w:rsidRPr="00EC0F69" w:rsidTr="00AA4972">
        <w:trPr>
          <w:trHeight w:val="170"/>
        </w:trPr>
        <w:tc>
          <w:tcPr>
            <w:tcW w:w="1731"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center"/>
              <w:rPr>
                <w:rFonts w:ascii="Arial" w:hAnsi="Arial" w:cs="Arial"/>
                <w:b/>
                <w:color w:val="000000"/>
                <w:sz w:val="16"/>
                <w:szCs w:val="16"/>
              </w:rPr>
            </w:pPr>
            <w:r w:rsidRPr="00EC0F69">
              <w:rPr>
                <w:rFonts w:ascii="Arial" w:hAnsi="Arial" w:cs="Arial"/>
                <w:b/>
                <w:color w:val="000000"/>
                <w:sz w:val="16"/>
                <w:szCs w:val="16"/>
              </w:rPr>
              <w:t>1</w:t>
            </w:r>
          </w:p>
        </w:tc>
        <w:tc>
          <w:tcPr>
            <w:tcW w:w="2127"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center"/>
              <w:rPr>
                <w:rFonts w:ascii="Arial" w:hAnsi="Arial" w:cs="Arial"/>
                <w:b/>
                <w:color w:val="000000"/>
                <w:sz w:val="16"/>
                <w:szCs w:val="16"/>
              </w:rPr>
            </w:pPr>
            <w:r w:rsidRPr="00EC0F69">
              <w:rPr>
                <w:rFonts w:ascii="Arial" w:hAnsi="Arial" w:cs="Arial"/>
                <w:b/>
                <w:color w:val="000000"/>
                <w:sz w:val="16"/>
                <w:szCs w:val="16"/>
              </w:rPr>
              <w:t>2</w:t>
            </w:r>
          </w:p>
        </w:tc>
        <w:tc>
          <w:tcPr>
            <w:tcW w:w="4819"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center"/>
              <w:rPr>
                <w:rFonts w:ascii="Arial" w:hAnsi="Arial" w:cs="Arial"/>
                <w:b/>
                <w:color w:val="000000"/>
                <w:sz w:val="16"/>
                <w:szCs w:val="16"/>
              </w:rPr>
            </w:pPr>
            <w:r w:rsidRPr="00EC0F69">
              <w:rPr>
                <w:rFonts w:ascii="Arial" w:hAnsi="Arial" w:cs="Arial"/>
                <w:b/>
                <w:color w:val="000000"/>
                <w:sz w:val="16"/>
                <w:szCs w:val="16"/>
              </w:rPr>
              <w:t>3</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2018-12-31</w:t>
            </w:r>
          </w:p>
        </w:tc>
        <w:tc>
          <w:tcPr>
            <w:tcW w:w="2127"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9 650 000</w:t>
            </w:r>
          </w:p>
        </w:tc>
        <w:tc>
          <w:tcPr>
            <w:tcW w:w="4819"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hideMark/>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2019-04-30</w:t>
            </w:r>
          </w:p>
        </w:tc>
        <w:tc>
          <w:tcPr>
            <w:tcW w:w="2127"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100 000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2019-06-30</w:t>
            </w:r>
          </w:p>
        </w:tc>
        <w:tc>
          <w:tcPr>
            <w:tcW w:w="2127"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50 000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hideMark/>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2019-12-31</w:t>
            </w:r>
          </w:p>
        </w:tc>
        <w:tc>
          <w:tcPr>
            <w:tcW w:w="2127"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9 500 000</w:t>
            </w:r>
          </w:p>
        </w:tc>
        <w:tc>
          <w:tcPr>
            <w:tcW w:w="4819"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hideMark/>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2020-04-30</w:t>
            </w:r>
          </w:p>
        </w:tc>
        <w:tc>
          <w:tcPr>
            <w:tcW w:w="2127"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50 000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2020-07-31</w:t>
            </w:r>
          </w:p>
        </w:tc>
        <w:tc>
          <w:tcPr>
            <w:tcW w:w="2127"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50 000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hideMark/>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2020-12-31</w:t>
            </w:r>
          </w:p>
        </w:tc>
        <w:tc>
          <w:tcPr>
            <w:tcW w:w="2127"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9 400 000</w:t>
            </w:r>
          </w:p>
        </w:tc>
        <w:tc>
          <w:tcPr>
            <w:tcW w:w="4819"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hideMark/>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2021-04-30</w:t>
            </w:r>
          </w:p>
        </w:tc>
        <w:tc>
          <w:tcPr>
            <w:tcW w:w="2127"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50 000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hideMark/>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2021-07-31</w:t>
            </w:r>
          </w:p>
        </w:tc>
        <w:tc>
          <w:tcPr>
            <w:tcW w:w="2127"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50 000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hideMark/>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2021-12-31</w:t>
            </w:r>
          </w:p>
        </w:tc>
        <w:tc>
          <w:tcPr>
            <w:tcW w:w="2127"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9 300 000</w:t>
            </w:r>
          </w:p>
        </w:tc>
        <w:tc>
          <w:tcPr>
            <w:tcW w:w="4819"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hideMark/>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2022-02-28</w:t>
            </w:r>
          </w:p>
        </w:tc>
        <w:tc>
          <w:tcPr>
            <w:tcW w:w="2127"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100 000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hideMark/>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2022-04-30</w:t>
            </w:r>
          </w:p>
        </w:tc>
        <w:tc>
          <w:tcPr>
            <w:tcW w:w="2127"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100 000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hideMark/>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2022-07-31</w:t>
            </w:r>
          </w:p>
        </w:tc>
        <w:tc>
          <w:tcPr>
            <w:tcW w:w="2127"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100 000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hideMark/>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2022-10-31</w:t>
            </w:r>
          </w:p>
        </w:tc>
        <w:tc>
          <w:tcPr>
            <w:tcW w:w="2127"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50 000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hideMark/>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2022-12-31</w:t>
            </w:r>
          </w:p>
        </w:tc>
        <w:tc>
          <w:tcPr>
            <w:tcW w:w="2127"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8 950 000</w:t>
            </w:r>
          </w:p>
        </w:tc>
        <w:tc>
          <w:tcPr>
            <w:tcW w:w="4819"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hideMark/>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2023-03-31</w:t>
            </w:r>
          </w:p>
        </w:tc>
        <w:tc>
          <w:tcPr>
            <w:tcW w:w="2127"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100 000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hideMark/>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2023-07-31</w:t>
            </w:r>
          </w:p>
        </w:tc>
        <w:tc>
          <w:tcPr>
            <w:tcW w:w="2127"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100 000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hideMark/>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2023-10-31</w:t>
            </w:r>
          </w:p>
        </w:tc>
        <w:tc>
          <w:tcPr>
            <w:tcW w:w="2127"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100 000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hideMark/>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2023-12-31</w:t>
            </w:r>
          </w:p>
        </w:tc>
        <w:tc>
          <w:tcPr>
            <w:tcW w:w="2127"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8 650 000</w:t>
            </w:r>
          </w:p>
        </w:tc>
        <w:tc>
          <w:tcPr>
            <w:tcW w:w="4819"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hideMark/>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2024-02-28</w:t>
            </w:r>
          </w:p>
        </w:tc>
        <w:tc>
          <w:tcPr>
            <w:tcW w:w="2127"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100 000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hideMark/>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lastRenderedPageBreak/>
              <w:t>2024-04-30</w:t>
            </w:r>
          </w:p>
        </w:tc>
        <w:tc>
          <w:tcPr>
            <w:tcW w:w="2127"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100 000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hideMark/>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2024-06-30</w:t>
            </w:r>
          </w:p>
        </w:tc>
        <w:tc>
          <w:tcPr>
            <w:tcW w:w="2127"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100 000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hideMark/>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2024-09-30</w:t>
            </w:r>
          </w:p>
        </w:tc>
        <w:tc>
          <w:tcPr>
            <w:tcW w:w="2127"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100 000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hideMark/>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2024-11-30</w:t>
            </w:r>
          </w:p>
        </w:tc>
        <w:tc>
          <w:tcPr>
            <w:tcW w:w="2127"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100 000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hideMark/>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2024-12-31</w:t>
            </w:r>
          </w:p>
        </w:tc>
        <w:tc>
          <w:tcPr>
            <w:tcW w:w="2127"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8 150 000</w:t>
            </w:r>
          </w:p>
        </w:tc>
        <w:tc>
          <w:tcPr>
            <w:tcW w:w="4819"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hideMark/>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2025-05-31</w:t>
            </w:r>
          </w:p>
        </w:tc>
        <w:tc>
          <w:tcPr>
            <w:tcW w:w="2127"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150 000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2025-07-31</w:t>
            </w:r>
          </w:p>
        </w:tc>
        <w:tc>
          <w:tcPr>
            <w:tcW w:w="2127"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100 000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hideMark/>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2025-12-31</w:t>
            </w:r>
          </w:p>
        </w:tc>
        <w:tc>
          <w:tcPr>
            <w:tcW w:w="2127"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7 900 000</w:t>
            </w:r>
          </w:p>
        </w:tc>
        <w:tc>
          <w:tcPr>
            <w:tcW w:w="4819"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hideMark/>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2026-06-30</w:t>
            </w:r>
          </w:p>
        </w:tc>
        <w:tc>
          <w:tcPr>
            <w:tcW w:w="2127"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100 000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hideMark/>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2026-08-31</w:t>
            </w:r>
          </w:p>
        </w:tc>
        <w:tc>
          <w:tcPr>
            <w:tcW w:w="2127"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100 000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hideMark/>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2026-10-31</w:t>
            </w:r>
          </w:p>
        </w:tc>
        <w:tc>
          <w:tcPr>
            <w:tcW w:w="2127"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100 000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hideMark/>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2026-12-31</w:t>
            </w:r>
          </w:p>
        </w:tc>
        <w:tc>
          <w:tcPr>
            <w:tcW w:w="2127"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7 600 000</w:t>
            </w:r>
          </w:p>
        </w:tc>
        <w:tc>
          <w:tcPr>
            <w:tcW w:w="4819"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hideMark/>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2027-02-28</w:t>
            </w:r>
          </w:p>
        </w:tc>
        <w:tc>
          <w:tcPr>
            <w:tcW w:w="2127"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200 000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2027-04-30</w:t>
            </w:r>
          </w:p>
        </w:tc>
        <w:tc>
          <w:tcPr>
            <w:tcW w:w="2127"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200 000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hideMark/>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2027-06-30</w:t>
            </w:r>
          </w:p>
        </w:tc>
        <w:tc>
          <w:tcPr>
            <w:tcW w:w="2127"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  x</w:t>
            </w:r>
          </w:p>
        </w:tc>
        <w:tc>
          <w:tcPr>
            <w:tcW w:w="4819"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150 000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hideMark/>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2027-08-31</w:t>
            </w:r>
          </w:p>
        </w:tc>
        <w:tc>
          <w:tcPr>
            <w:tcW w:w="2127"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100 000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2027-10-31</w:t>
            </w:r>
          </w:p>
        </w:tc>
        <w:tc>
          <w:tcPr>
            <w:tcW w:w="2127"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200 000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2027-12-31</w:t>
            </w:r>
          </w:p>
        </w:tc>
        <w:tc>
          <w:tcPr>
            <w:tcW w:w="2127"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6 750 000</w:t>
            </w:r>
          </w:p>
        </w:tc>
        <w:tc>
          <w:tcPr>
            <w:tcW w:w="4819"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2028-02-28</w:t>
            </w:r>
          </w:p>
        </w:tc>
        <w:tc>
          <w:tcPr>
            <w:tcW w:w="2127"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100 000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2028-04-30</w:t>
            </w:r>
          </w:p>
        </w:tc>
        <w:tc>
          <w:tcPr>
            <w:tcW w:w="2127"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150 000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2028-06-30</w:t>
            </w:r>
          </w:p>
        </w:tc>
        <w:tc>
          <w:tcPr>
            <w:tcW w:w="2127"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200 000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2028-08-31</w:t>
            </w:r>
          </w:p>
        </w:tc>
        <w:tc>
          <w:tcPr>
            <w:tcW w:w="2127"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200 000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2028-10-31</w:t>
            </w:r>
          </w:p>
        </w:tc>
        <w:tc>
          <w:tcPr>
            <w:tcW w:w="2127"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200 000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2028-12-31</w:t>
            </w:r>
          </w:p>
        </w:tc>
        <w:tc>
          <w:tcPr>
            <w:tcW w:w="2127"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5 900 000</w:t>
            </w:r>
          </w:p>
        </w:tc>
        <w:tc>
          <w:tcPr>
            <w:tcW w:w="4819"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2029-02-28</w:t>
            </w:r>
          </w:p>
        </w:tc>
        <w:tc>
          <w:tcPr>
            <w:tcW w:w="2127"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200 000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2029-04-30</w:t>
            </w:r>
          </w:p>
        </w:tc>
        <w:tc>
          <w:tcPr>
            <w:tcW w:w="2127"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200 000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2029-06-30</w:t>
            </w:r>
          </w:p>
        </w:tc>
        <w:tc>
          <w:tcPr>
            <w:tcW w:w="2127"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200 000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2029-08-31</w:t>
            </w:r>
          </w:p>
        </w:tc>
        <w:tc>
          <w:tcPr>
            <w:tcW w:w="2127"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200 000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lastRenderedPageBreak/>
              <w:t xml:space="preserve">2029-10-31 </w:t>
            </w:r>
          </w:p>
        </w:tc>
        <w:tc>
          <w:tcPr>
            <w:tcW w:w="2127"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200 000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2029-11-30</w:t>
            </w:r>
          </w:p>
        </w:tc>
        <w:tc>
          <w:tcPr>
            <w:tcW w:w="2127"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250 000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2029-12-31</w:t>
            </w:r>
          </w:p>
        </w:tc>
        <w:tc>
          <w:tcPr>
            <w:tcW w:w="2127"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4 650 000</w:t>
            </w:r>
          </w:p>
        </w:tc>
        <w:tc>
          <w:tcPr>
            <w:tcW w:w="4819"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2030-02-28</w:t>
            </w:r>
          </w:p>
        </w:tc>
        <w:tc>
          <w:tcPr>
            <w:tcW w:w="2127"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200 000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2030-04-30</w:t>
            </w:r>
          </w:p>
        </w:tc>
        <w:tc>
          <w:tcPr>
            <w:tcW w:w="2127"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200 000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2030-06-30</w:t>
            </w:r>
          </w:p>
        </w:tc>
        <w:tc>
          <w:tcPr>
            <w:tcW w:w="2127"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200 000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2030-08-31</w:t>
            </w:r>
          </w:p>
        </w:tc>
        <w:tc>
          <w:tcPr>
            <w:tcW w:w="2127"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200 000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2030-10-31</w:t>
            </w:r>
          </w:p>
        </w:tc>
        <w:tc>
          <w:tcPr>
            <w:tcW w:w="2127"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200 000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2030-11-30</w:t>
            </w:r>
          </w:p>
        </w:tc>
        <w:tc>
          <w:tcPr>
            <w:tcW w:w="2127"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250 000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2030-12-31</w:t>
            </w:r>
          </w:p>
        </w:tc>
        <w:tc>
          <w:tcPr>
            <w:tcW w:w="2127"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3 400 000</w:t>
            </w:r>
          </w:p>
        </w:tc>
        <w:tc>
          <w:tcPr>
            <w:tcW w:w="4819"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2031-02-28</w:t>
            </w:r>
          </w:p>
        </w:tc>
        <w:tc>
          <w:tcPr>
            <w:tcW w:w="2127"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200 000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2031-04-30</w:t>
            </w:r>
          </w:p>
        </w:tc>
        <w:tc>
          <w:tcPr>
            <w:tcW w:w="2127"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200 000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2031-06-30</w:t>
            </w:r>
          </w:p>
        </w:tc>
        <w:tc>
          <w:tcPr>
            <w:tcW w:w="2127"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200 000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2031-08-31</w:t>
            </w:r>
          </w:p>
        </w:tc>
        <w:tc>
          <w:tcPr>
            <w:tcW w:w="2127"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200 000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2031-10-31</w:t>
            </w:r>
          </w:p>
        </w:tc>
        <w:tc>
          <w:tcPr>
            <w:tcW w:w="2127"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200 000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2031-11-30</w:t>
            </w:r>
          </w:p>
        </w:tc>
        <w:tc>
          <w:tcPr>
            <w:tcW w:w="2127"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250 000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2031-12-31</w:t>
            </w:r>
          </w:p>
        </w:tc>
        <w:tc>
          <w:tcPr>
            <w:tcW w:w="2127"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2 150 000</w:t>
            </w:r>
          </w:p>
        </w:tc>
        <w:tc>
          <w:tcPr>
            <w:tcW w:w="4819"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2032-02-28</w:t>
            </w:r>
          </w:p>
        </w:tc>
        <w:tc>
          <w:tcPr>
            <w:tcW w:w="2127"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200 000</w:t>
            </w:r>
          </w:p>
        </w:tc>
      </w:tr>
      <w:tr w:rsidR="00EC0F69" w:rsidRPr="00EC0F69" w:rsidTr="00AA4972">
        <w:trPr>
          <w:trHeight w:val="170"/>
        </w:trPr>
        <w:tc>
          <w:tcPr>
            <w:tcW w:w="1731"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2032-04-30</w:t>
            </w:r>
          </w:p>
        </w:tc>
        <w:tc>
          <w:tcPr>
            <w:tcW w:w="2127"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hideMark/>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200 000</w:t>
            </w:r>
          </w:p>
        </w:tc>
      </w:tr>
      <w:tr w:rsidR="00EC0F69" w:rsidRPr="00EC0F69" w:rsidTr="00AA4972">
        <w:trPr>
          <w:trHeight w:val="170"/>
        </w:trPr>
        <w:tc>
          <w:tcPr>
            <w:tcW w:w="1731"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2032-06-30</w:t>
            </w:r>
          </w:p>
        </w:tc>
        <w:tc>
          <w:tcPr>
            <w:tcW w:w="2127"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200 000</w:t>
            </w:r>
          </w:p>
        </w:tc>
      </w:tr>
      <w:tr w:rsidR="00EC0F69" w:rsidRPr="00EC0F69" w:rsidTr="00AA4972">
        <w:trPr>
          <w:trHeight w:val="170"/>
        </w:trPr>
        <w:tc>
          <w:tcPr>
            <w:tcW w:w="1731"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2032-08-31</w:t>
            </w:r>
          </w:p>
        </w:tc>
        <w:tc>
          <w:tcPr>
            <w:tcW w:w="2127"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200 000</w:t>
            </w:r>
          </w:p>
        </w:tc>
      </w:tr>
      <w:tr w:rsidR="00EC0F69" w:rsidRPr="00EC0F69" w:rsidTr="00AA4972">
        <w:trPr>
          <w:trHeight w:val="170"/>
        </w:trPr>
        <w:tc>
          <w:tcPr>
            <w:tcW w:w="1731"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2032-10-31</w:t>
            </w:r>
          </w:p>
        </w:tc>
        <w:tc>
          <w:tcPr>
            <w:tcW w:w="2127"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200 000</w:t>
            </w:r>
          </w:p>
        </w:tc>
      </w:tr>
      <w:tr w:rsidR="00EC0F69" w:rsidRPr="00EC0F69" w:rsidTr="00AA4972">
        <w:trPr>
          <w:trHeight w:val="170"/>
        </w:trPr>
        <w:tc>
          <w:tcPr>
            <w:tcW w:w="1731"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2032-11-30</w:t>
            </w:r>
          </w:p>
        </w:tc>
        <w:tc>
          <w:tcPr>
            <w:tcW w:w="2127"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250 000</w:t>
            </w:r>
          </w:p>
        </w:tc>
      </w:tr>
      <w:tr w:rsidR="00EC0F69" w:rsidRPr="00EC0F69" w:rsidTr="00AA4972">
        <w:trPr>
          <w:trHeight w:val="170"/>
        </w:trPr>
        <w:tc>
          <w:tcPr>
            <w:tcW w:w="1731"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2032-12-31</w:t>
            </w:r>
          </w:p>
        </w:tc>
        <w:tc>
          <w:tcPr>
            <w:tcW w:w="2127"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900 000</w:t>
            </w:r>
          </w:p>
        </w:tc>
        <w:tc>
          <w:tcPr>
            <w:tcW w:w="4819"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2033-02-28</w:t>
            </w:r>
          </w:p>
        </w:tc>
        <w:tc>
          <w:tcPr>
            <w:tcW w:w="2127"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200 000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2033-04-30</w:t>
            </w:r>
          </w:p>
        </w:tc>
        <w:tc>
          <w:tcPr>
            <w:tcW w:w="2127"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200 000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2033-06-30</w:t>
            </w:r>
          </w:p>
        </w:tc>
        <w:tc>
          <w:tcPr>
            <w:tcW w:w="2127"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200 000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t>2033-08-31</w:t>
            </w:r>
          </w:p>
        </w:tc>
        <w:tc>
          <w:tcPr>
            <w:tcW w:w="2127"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200 000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tcPr>
          <w:p w:rsidR="00EC0F69" w:rsidRPr="00EC0F69" w:rsidRDefault="00EC0F69" w:rsidP="00EC0F69">
            <w:pPr>
              <w:jc w:val="center"/>
              <w:rPr>
                <w:rFonts w:ascii="Verdana" w:hAnsi="Verdana" w:cs="Arial"/>
                <w:color w:val="000000"/>
                <w:sz w:val="20"/>
                <w:szCs w:val="20"/>
              </w:rPr>
            </w:pPr>
            <w:r w:rsidRPr="00EC0F69">
              <w:rPr>
                <w:rFonts w:ascii="Verdana" w:hAnsi="Verdana" w:cs="Arial"/>
                <w:color w:val="000000"/>
                <w:sz w:val="20"/>
                <w:szCs w:val="20"/>
              </w:rPr>
              <w:lastRenderedPageBreak/>
              <w:t>2033-10-31</w:t>
            </w:r>
          </w:p>
        </w:tc>
        <w:tc>
          <w:tcPr>
            <w:tcW w:w="2127"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x</w:t>
            </w:r>
          </w:p>
        </w:tc>
        <w:tc>
          <w:tcPr>
            <w:tcW w:w="4819"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100 000</w:t>
            </w:r>
          </w:p>
        </w:tc>
      </w:tr>
      <w:tr w:rsidR="00EC0F69" w:rsidRPr="00EC0F69" w:rsidTr="00AA4972">
        <w:trPr>
          <w:trHeight w:val="170"/>
        </w:trPr>
        <w:tc>
          <w:tcPr>
            <w:tcW w:w="1731" w:type="dxa"/>
            <w:tcBorders>
              <w:top w:val="single" w:sz="2" w:space="0" w:color="000000"/>
              <w:left w:val="single" w:sz="6" w:space="0" w:color="auto"/>
              <w:bottom w:val="single" w:sz="2" w:space="0" w:color="000000"/>
              <w:right w:val="single" w:sz="6" w:space="0" w:color="auto"/>
            </w:tcBorders>
          </w:tcPr>
          <w:p w:rsidR="00EC0F69" w:rsidRPr="00EC0F69" w:rsidRDefault="00EC0F69" w:rsidP="00EC0F69">
            <w:pPr>
              <w:jc w:val="center"/>
              <w:rPr>
                <w:rFonts w:ascii="Verdana" w:hAnsi="Verdana" w:cs="Arial"/>
                <w:color w:val="000000"/>
                <w:sz w:val="20"/>
                <w:szCs w:val="20"/>
              </w:rPr>
            </w:pPr>
          </w:p>
        </w:tc>
        <w:tc>
          <w:tcPr>
            <w:tcW w:w="2127"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Razem</w:t>
            </w:r>
          </w:p>
        </w:tc>
        <w:tc>
          <w:tcPr>
            <w:tcW w:w="4819" w:type="dxa"/>
            <w:tcBorders>
              <w:top w:val="single" w:sz="6" w:space="0" w:color="auto"/>
              <w:left w:val="single" w:sz="6" w:space="0" w:color="auto"/>
              <w:bottom w:val="single" w:sz="6" w:space="0" w:color="auto"/>
              <w:right w:val="single" w:sz="6" w:space="0" w:color="auto"/>
            </w:tcBorders>
          </w:tcPr>
          <w:p w:rsidR="00EC0F69" w:rsidRPr="00EC0F69" w:rsidRDefault="00EC0F69" w:rsidP="00EC0F69">
            <w:pPr>
              <w:jc w:val="right"/>
              <w:rPr>
                <w:rFonts w:ascii="Verdana" w:hAnsi="Verdana" w:cs="Arial"/>
                <w:color w:val="000000"/>
                <w:sz w:val="20"/>
                <w:szCs w:val="20"/>
              </w:rPr>
            </w:pPr>
            <w:r w:rsidRPr="00EC0F69">
              <w:rPr>
                <w:rFonts w:ascii="Verdana" w:hAnsi="Verdana" w:cs="Arial"/>
                <w:color w:val="000000"/>
                <w:sz w:val="20"/>
                <w:szCs w:val="20"/>
              </w:rPr>
              <w:t>9 650 000</w:t>
            </w:r>
          </w:p>
        </w:tc>
      </w:tr>
    </w:tbl>
    <w:p w:rsidR="00EC0F69" w:rsidRPr="00EC0F69" w:rsidRDefault="00EC0F69" w:rsidP="00EC0F69">
      <w:pPr>
        <w:spacing w:before="68" w:after="120" w:line="219" w:lineRule="exact"/>
        <w:ind w:right="112"/>
        <w:jc w:val="right"/>
        <w:rPr>
          <w:rFonts w:ascii="Arial" w:eastAsia="Calibri" w:hAnsi="Arial" w:cs="Arial"/>
          <w:spacing w:val="-1"/>
          <w:sz w:val="20"/>
          <w:szCs w:val="20"/>
        </w:rPr>
      </w:pPr>
    </w:p>
    <w:p w:rsidR="00EC0F69" w:rsidRDefault="00EC0F69" w:rsidP="00EC0F69">
      <w:pPr>
        <w:spacing w:before="68" w:after="120" w:line="219" w:lineRule="exact"/>
        <w:ind w:right="112"/>
        <w:jc w:val="right"/>
        <w:rPr>
          <w:rFonts w:ascii="Arial" w:eastAsia="Calibri" w:hAnsi="Arial" w:cs="Arial"/>
          <w:spacing w:val="-1"/>
          <w:sz w:val="20"/>
          <w:szCs w:val="20"/>
        </w:rPr>
      </w:pPr>
    </w:p>
    <w:p w:rsidR="00EC0F69" w:rsidRDefault="00EC0F69" w:rsidP="00EC0F69">
      <w:pPr>
        <w:spacing w:before="68" w:after="120" w:line="219" w:lineRule="exact"/>
        <w:ind w:right="112"/>
        <w:jc w:val="right"/>
        <w:rPr>
          <w:rFonts w:ascii="Arial" w:eastAsia="Calibri" w:hAnsi="Arial" w:cs="Arial"/>
          <w:spacing w:val="-1"/>
          <w:sz w:val="20"/>
          <w:szCs w:val="20"/>
        </w:rPr>
      </w:pPr>
    </w:p>
    <w:p w:rsidR="00EC0F69" w:rsidRDefault="00EC0F69" w:rsidP="00EC0F69">
      <w:pPr>
        <w:spacing w:before="68" w:after="120" w:line="219" w:lineRule="exact"/>
        <w:ind w:right="112"/>
        <w:jc w:val="right"/>
        <w:rPr>
          <w:rFonts w:ascii="Arial" w:eastAsia="Calibri" w:hAnsi="Arial" w:cs="Arial"/>
          <w:spacing w:val="-1"/>
          <w:sz w:val="20"/>
          <w:szCs w:val="20"/>
        </w:rPr>
      </w:pPr>
    </w:p>
    <w:p w:rsidR="00EC0F69" w:rsidRDefault="00EC0F69" w:rsidP="00EC0F69">
      <w:pPr>
        <w:spacing w:before="68" w:after="120" w:line="219" w:lineRule="exact"/>
        <w:ind w:right="112"/>
        <w:jc w:val="right"/>
        <w:rPr>
          <w:rFonts w:ascii="Arial" w:eastAsia="Calibri" w:hAnsi="Arial" w:cs="Arial"/>
          <w:spacing w:val="-1"/>
          <w:sz w:val="20"/>
          <w:szCs w:val="20"/>
        </w:rPr>
      </w:pPr>
    </w:p>
    <w:p w:rsidR="00EC0F69" w:rsidRDefault="00EC0F69" w:rsidP="00EC0F69">
      <w:pPr>
        <w:spacing w:before="68" w:after="120" w:line="219" w:lineRule="exact"/>
        <w:ind w:right="112"/>
        <w:jc w:val="right"/>
        <w:rPr>
          <w:rFonts w:ascii="Arial" w:eastAsia="Calibri" w:hAnsi="Arial" w:cs="Arial"/>
          <w:spacing w:val="-1"/>
          <w:sz w:val="20"/>
          <w:szCs w:val="20"/>
        </w:rPr>
      </w:pPr>
    </w:p>
    <w:p w:rsidR="00EC0F69" w:rsidRDefault="00EC0F69" w:rsidP="00EC0F69">
      <w:pPr>
        <w:spacing w:before="68" w:after="120" w:line="219" w:lineRule="exact"/>
        <w:ind w:right="112"/>
        <w:jc w:val="right"/>
        <w:rPr>
          <w:rFonts w:ascii="Arial" w:eastAsia="Calibri" w:hAnsi="Arial" w:cs="Arial"/>
          <w:spacing w:val="-1"/>
          <w:sz w:val="20"/>
          <w:szCs w:val="20"/>
        </w:rPr>
      </w:pPr>
    </w:p>
    <w:p w:rsidR="00EC0F69" w:rsidRDefault="00EC0F69" w:rsidP="00EC0F69">
      <w:pPr>
        <w:spacing w:before="68" w:after="120" w:line="219" w:lineRule="exact"/>
        <w:ind w:right="112"/>
        <w:jc w:val="right"/>
        <w:rPr>
          <w:rFonts w:ascii="Arial" w:eastAsia="Calibri" w:hAnsi="Arial" w:cs="Arial"/>
          <w:spacing w:val="-1"/>
          <w:sz w:val="20"/>
          <w:szCs w:val="20"/>
        </w:rPr>
      </w:pPr>
    </w:p>
    <w:p w:rsidR="00EC0F69" w:rsidRDefault="00EC0F69" w:rsidP="00EC0F69">
      <w:pPr>
        <w:spacing w:before="68" w:after="120" w:line="219" w:lineRule="exact"/>
        <w:ind w:right="112"/>
        <w:jc w:val="right"/>
        <w:rPr>
          <w:rFonts w:ascii="Arial" w:eastAsia="Calibri" w:hAnsi="Arial" w:cs="Arial"/>
          <w:spacing w:val="-1"/>
          <w:sz w:val="20"/>
          <w:szCs w:val="20"/>
        </w:rPr>
      </w:pPr>
    </w:p>
    <w:p w:rsidR="00EC0F69" w:rsidRDefault="00EC0F69" w:rsidP="00EC0F69">
      <w:pPr>
        <w:spacing w:before="68" w:after="120" w:line="219" w:lineRule="exact"/>
        <w:ind w:right="112"/>
        <w:jc w:val="right"/>
        <w:rPr>
          <w:rFonts w:ascii="Arial" w:eastAsia="Calibri" w:hAnsi="Arial" w:cs="Arial"/>
          <w:spacing w:val="-1"/>
          <w:sz w:val="20"/>
          <w:szCs w:val="20"/>
        </w:rPr>
      </w:pPr>
    </w:p>
    <w:p w:rsidR="00EC0F69" w:rsidRDefault="00EC0F69" w:rsidP="00EC0F69">
      <w:pPr>
        <w:spacing w:before="68" w:after="120" w:line="219" w:lineRule="exact"/>
        <w:ind w:right="112"/>
        <w:jc w:val="right"/>
        <w:rPr>
          <w:rFonts w:ascii="Arial" w:eastAsia="Calibri" w:hAnsi="Arial" w:cs="Arial"/>
          <w:spacing w:val="-1"/>
          <w:sz w:val="20"/>
          <w:szCs w:val="20"/>
        </w:rPr>
      </w:pPr>
    </w:p>
    <w:p w:rsidR="00EC0F69" w:rsidRDefault="00EC0F69" w:rsidP="00EC0F69">
      <w:pPr>
        <w:spacing w:before="68" w:after="120" w:line="219" w:lineRule="exact"/>
        <w:ind w:right="112"/>
        <w:jc w:val="right"/>
        <w:rPr>
          <w:rFonts w:ascii="Arial" w:eastAsia="Calibri" w:hAnsi="Arial" w:cs="Arial"/>
          <w:spacing w:val="-1"/>
          <w:sz w:val="20"/>
          <w:szCs w:val="20"/>
        </w:rPr>
      </w:pPr>
    </w:p>
    <w:p w:rsidR="00EC0F69" w:rsidRDefault="00EC0F69" w:rsidP="00EC0F69">
      <w:pPr>
        <w:spacing w:before="68" w:after="120" w:line="219" w:lineRule="exact"/>
        <w:ind w:right="112"/>
        <w:jc w:val="right"/>
        <w:rPr>
          <w:rFonts w:ascii="Arial" w:eastAsia="Calibri" w:hAnsi="Arial" w:cs="Arial"/>
          <w:spacing w:val="-1"/>
          <w:sz w:val="20"/>
          <w:szCs w:val="20"/>
        </w:rPr>
      </w:pPr>
    </w:p>
    <w:p w:rsidR="00EC0F69" w:rsidRDefault="00EC0F69" w:rsidP="00EC0F69">
      <w:pPr>
        <w:spacing w:before="68" w:after="120" w:line="219" w:lineRule="exact"/>
        <w:ind w:right="112"/>
        <w:jc w:val="right"/>
        <w:rPr>
          <w:rFonts w:ascii="Arial" w:eastAsia="Calibri" w:hAnsi="Arial" w:cs="Arial"/>
          <w:spacing w:val="-1"/>
          <w:sz w:val="20"/>
          <w:szCs w:val="20"/>
        </w:rPr>
      </w:pPr>
    </w:p>
    <w:p w:rsidR="00EC0F69" w:rsidRDefault="00EC0F69" w:rsidP="00EC0F69">
      <w:pPr>
        <w:spacing w:before="68" w:after="120" w:line="219" w:lineRule="exact"/>
        <w:ind w:right="112"/>
        <w:jc w:val="right"/>
        <w:rPr>
          <w:rFonts w:ascii="Arial" w:eastAsia="Calibri" w:hAnsi="Arial" w:cs="Arial"/>
          <w:spacing w:val="-1"/>
          <w:sz w:val="20"/>
          <w:szCs w:val="20"/>
        </w:rPr>
      </w:pPr>
    </w:p>
    <w:p w:rsidR="00EC0F69" w:rsidRDefault="00EC0F69" w:rsidP="00EC0F69">
      <w:pPr>
        <w:spacing w:before="68" w:after="120" w:line="219" w:lineRule="exact"/>
        <w:ind w:right="112"/>
        <w:jc w:val="right"/>
        <w:rPr>
          <w:rFonts w:ascii="Arial" w:eastAsia="Calibri" w:hAnsi="Arial" w:cs="Arial"/>
          <w:spacing w:val="-1"/>
          <w:sz w:val="20"/>
          <w:szCs w:val="20"/>
        </w:rPr>
      </w:pPr>
    </w:p>
    <w:p w:rsidR="00EC0F69" w:rsidRDefault="00EC0F69" w:rsidP="00EC0F69">
      <w:pPr>
        <w:spacing w:before="68" w:after="120" w:line="219" w:lineRule="exact"/>
        <w:ind w:right="112"/>
        <w:jc w:val="right"/>
        <w:rPr>
          <w:rFonts w:ascii="Arial" w:eastAsia="Calibri" w:hAnsi="Arial" w:cs="Arial"/>
          <w:spacing w:val="-1"/>
          <w:sz w:val="20"/>
          <w:szCs w:val="20"/>
        </w:rPr>
      </w:pPr>
    </w:p>
    <w:p w:rsidR="00EC0F69" w:rsidRDefault="00EC0F69" w:rsidP="00EC0F69">
      <w:pPr>
        <w:spacing w:before="68" w:after="120" w:line="219" w:lineRule="exact"/>
        <w:ind w:right="112"/>
        <w:jc w:val="right"/>
        <w:rPr>
          <w:rFonts w:ascii="Arial" w:eastAsia="Calibri" w:hAnsi="Arial" w:cs="Arial"/>
          <w:spacing w:val="-1"/>
          <w:sz w:val="20"/>
          <w:szCs w:val="20"/>
        </w:rPr>
      </w:pPr>
    </w:p>
    <w:p w:rsidR="00EC0F69" w:rsidRDefault="00EC0F69" w:rsidP="00EC0F69">
      <w:pPr>
        <w:spacing w:before="68" w:after="120" w:line="219" w:lineRule="exact"/>
        <w:ind w:right="112"/>
        <w:jc w:val="right"/>
        <w:rPr>
          <w:rFonts w:ascii="Arial" w:eastAsia="Calibri" w:hAnsi="Arial" w:cs="Arial"/>
          <w:spacing w:val="-1"/>
          <w:sz w:val="20"/>
          <w:szCs w:val="20"/>
        </w:rPr>
      </w:pPr>
    </w:p>
    <w:p w:rsidR="00EC0F69" w:rsidRDefault="00EC0F69" w:rsidP="00EC0F69">
      <w:pPr>
        <w:spacing w:before="68" w:after="120" w:line="219" w:lineRule="exact"/>
        <w:ind w:right="112"/>
        <w:jc w:val="right"/>
        <w:rPr>
          <w:rFonts w:ascii="Arial" w:eastAsia="Calibri" w:hAnsi="Arial" w:cs="Arial"/>
          <w:spacing w:val="-1"/>
          <w:sz w:val="20"/>
          <w:szCs w:val="20"/>
        </w:rPr>
      </w:pPr>
    </w:p>
    <w:p w:rsidR="00EC0F69" w:rsidRDefault="00EC0F69" w:rsidP="00EC0F69">
      <w:pPr>
        <w:spacing w:before="68" w:after="120" w:line="219" w:lineRule="exact"/>
        <w:ind w:right="112"/>
        <w:jc w:val="right"/>
        <w:rPr>
          <w:rFonts w:ascii="Arial" w:eastAsia="Calibri" w:hAnsi="Arial" w:cs="Arial"/>
          <w:spacing w:val="-1"/>
          <w:sz w:val="20"/>
          <w:szCs w:val="20"/>
        </w:rPr>
      </w:pPr>
    </w:p>
    <w:p w:rsidR="00EC0F69" w:rsidRDefault="00EC0F69" w:rsidP="00EC0F69">
      <w:pPr>
        <w:spacing w:before="68" w:after="120" w:line="219" w:lineRule="exact"/>
        <w:ind w:right="112"/>
        <w:jc w:val="right"/>
        <w:rPr>
          <w:rFonts w:ascii="Arial" w:eastAsia="Calibri" w:hAnsi="Arial" w:cs="Arial"/>
          <w:spacing w:val="-1"/>
          <w:sz w:val="20"/>
          <w:szCs w:val="20"/>
        </w:rPr>
      </w:pPr>
    </w:p>
    <w:p w:rsidR="00EC0F69" w:rsidRDefault="00EC0F69" w:rsidP="00EC0F69">
      <w:pPr>
        <w:spacing w:before="68" w:after="120" w:line="219" w:lineRule="exact"/>
        <w:ind w:right="112"/>
        <w:jc w:val="right"/>
        <w:rPr>
          <w:rFonts w:ascii="Arial" w:eastAsia="Calibri" w:hAnsi="Arial" w:cs="Arial"/>
          <w:spacing w:val="-1"/>
          <w:sz w:val="20"/>
          <w:szCs w:val="20"/>
        </w:rPr>
      </w:pPr>
    </w:p>
    <w:p w:rsidR="00EC0F69" w:rsidRDefault="00EC0F69" w:rsidP="00EC0F69">
      <w:pPr>
        <w:spacing w:before="68" w:after="120" w:line="219" w:lineRule="exact"/>
        <w:ind w:right="112"/>
        <w:jc w:val="right"/>
        <w:rPr>
          <w:rFonts w:ascii="Arial" w:eastAsia="Calibri" w:hAnsi="Arial" w:cs="Arial"/>
          <w:spacing w:val="-1"/>
          <w:sz w:val="20"/>
          <w:szCs w:val="20"/>
        </w:rPr>
      </w:pPr>
    </w:p>
    <w:p w:rsidR="00EC0F69" w:rsidRDefault="00EC0F69" w:rsidP="00EC0F69">
      <w:pPr>
        <w:spacing w:before="68" w:after="120" w:line="219" w:lineRule="exact"/>
        <w:ind w:right="112"/>
        <w:jc w:val="right"/>
        <w:rPr>
          <w:rFonts w:ascii="Arial" w:eastAsia="Calibri" w:hAnsi="Arial" w:cs="Arial"/>
          <w:spacing w:val="-1"/>
          <w:sz w:val="20"/>
          <w:szCs w:val="20"/>
        </w:rPr>
      </w:pPr>
    </w:p>
    <w:p w:rsidR="00EC0F69" w:rsidRDefault="00EC0F69" w:rsidP="00EC0F69">
      <w:pPr>
        <w:spacing w:before="68" w:after="120" w:line="219" w:lineRule="exact"/>
        <w:ind w:right="112"/>
        <w:jc w:val="right"/>
        <w:rPr>
          <w:rFonts w:ascii="Arial" w:eastAsia="Calibri" w:hAnsi="Arial" w:cs="Arial"/>
          <w:spacing w:val="-1"/>
          <w:sz w:val="20"/>
          <w:szCs w:val="20"/>
        </w:rPr>
      </w:pPr>
    </w:p>
    <w:p w:rsidR="00EC0F69" w:rsidRDefault="00EC0F69" w:rsidP="00EC0F69">
      <w:pPr>
        <w:spacing w:before="68" w:after="120" w:line="219" w:lineRule="exact"/>
        <w:ind w:right="112"/>
        <w:jc w:val="right"/>
        <w:rPr>
          <w:rFonts w:ascii="Arial" w:eastAsia="Calibri" w:hAnsi="Arial" w:cs="Arial"/>
          <w:spacing w:val="-1"/>
          <w:sz w:val="20"/>
          <w:szCs w:val="20"/>
        </w:rPr>
      </w:pPr>
    </w:p>
    <w:p w:rsidR="00EC0F69" w:rsidRDefault="00EC0F69" w:rsidP="00EC0F69">
      <w:pPr>
        <w:spacing w:before="68" w:after="120" w:line="219" w:lineRule="exact"/>
        <w:ind w:right="112"/>
        <w:jc w:val="right"/>
        <w:rPr>
          <w:rFonts w:ascii="Arial" w:eastAsia="Calibri" w:hAnsi="Arial" w:cs="Arial"/>
          <w:spacing w:val="-1"/>
          <w:sz w:val="20"/>
          <w:szCs w:val="20"/>
        </w:rPr>
      </w:pPr>
    </w:p>
    <w:p w:rsidR="00EC0F69" w:rsidRDefault="00EC0F69" w:rsidP="00EC0F69">
      <w:pPr>
        <w:spacing w:before="68" w:after="120" w:line="219" w:lineRule="exact"/>
        <w:ind w:right="112"/>
        <w:jc w:val="right"/>
        <w:rPr>
          <w:rFonts w:ascii="Arial" w:eastAsia="Calibri" w:hAnsi="Arial" w:cs="Arial"/>
          <w:spacing w:val="-1"/>
          <w:sz w:val="20"/>
          <w:szCs w:val="20"/>
        </w:rPr>
      </w:pPr>
    </w:p>
    <w:p w:rsidR="00EC0F69" w:rsidRDefault="00EC0F69" w:rsidP="00EC0F69">
      <w:pPr>
        <w:spacing w:before="68" w:after="120" w:line="219" w:lineRule="exact"/>
        <w:ind w:right="112"/>
        <w:jc w:val="right"/>
        <w:rPr>
          <w:rFonts w:ascii="Arial" w:eastAsia="Calibri" w:hAnsi="Arial" w:cs="Arial"/>
          <w:spacing w:val="-1"/>
          <w:sz w:val="20"/>
          <w:szCs w:val="20"/>
        </w:rPr>
      </w:pPr>
    </w:p>
    <w:p w:rsidR="00EC0F69" w:rsidRDefault="00EC0F69" w:rsidP="00EC0F69">
      <w:pPr>
        <w:spacing w:before="68" w:after="120" w:line="219" w:lineRule="exact"/>
        <w:ind w:right="112"/>
        <w:jc w:val="right"/>
        <w:rPr>
          <w:rFonts w:ascii="Arial" w:eastAsia="Calibri" w:hAnsi="Arial" w:cs="Arial"/>
          <w:spacing w:val="-1"/>
          <w:sz w:val="20"/>
          <w:szCs w:val="20"/>
        </w:rPr>
      </w:pPr>
    </w:p>
    <w:p w:rsidR="00EC0F69" w:rsidRDefault="00EC0F69" w:rsidP="00EC0F69">
      <w:pPr>
        <w:spacing w:before="68" w:after="120" w:line="219" w:lineRule="exact"/>
        <w:ind w:right="112"/>
        <w:jc w:val="right"/>
        <w:rPr>
          <w:rFonts w:ascii="Arial" w:eastAsia="Calibri" w:hAnsi="Arial" w:cs="Arial"/>
          <w:spacing w:val="-1"/>
          <w:sz w:val="20"/>
          <w:szCs w:val="20"/>
        </w:rPr>
      </w:pPr>
    </w:p>
    <w:p w:rsidR="00EC0F69" w:rsidRDefault="00EC0F69" w:rsidP="00EC0F69">
      <w:pPr>
        <w:spacing w:before="68" w:after="120" w:line="219" w:lineRule="exact"/>
        <w:ind w:right="112"/>
        <w:jc w:val="right"/>
        <w:rPr>
          <w:rFonts w:ascii="Arial" w:eastAsia="Calibri" w:hAnsi="Arial" w:cs="Arial"/>
          <w:spacing w:val="-1"/>
          <w:sz w:val="20"/>
          <w:szCs w:val="20"/>
        </w:rPr>
      </w:pPr>
    </w:p>
    <w:p w:rsidR="00EC0F69" w:rsidRDefault="00EC0F69" w:rsidP="00EC0F69">
      <w:pPr>
        <w:spacing w:before="68" w:after="120" w:line="219" w:lineRule="exact"/>
        <w:ind w:right="112"/>
        <w:jc w:val="right"/>
        <w:rPr>
          <w:rFonts w:ascii="Arial" w:eastAsia="Calibri" w:hAnsi="Arial" w:cs="Arial"/>
          <w:spacing w:val="-1"/>
          <w:sz w:val="20"/>
          <w:szCs w:val="20"/>
        </w:rPr>
      </w:pPr>
    </w:p>
    <w:p w:rsidR="00EC0F69" w:rsidRDefault="00EC0F69" w:rsidP="00EC0F69">
      <w:pPr>
        <w:spacing w:before="68" w:after="120" w:line="219" w:lineRule="exact"/>
        <w:ind w:right="112"/>
        <w:jc w:val="right"/>
        <w:rPr>
          <w:rFonts w:ascii="Arial" w:eastAsia="Calibri" w:hAnsi="Arial" w:cs="Arial"/>
          <w:spacing w:val="-1"/>
          <w:sz w:val="20"/>
          <w:szCs w:val="20"/>
        </w:rPr>
      </w:pPr>
    </w:p>
    <w:p w:rsidR="00EC0F69" w:rsidRDefault="00EC0F69" w:rsidP="00EC0F69">
      <w:pPr>
        <w:spacing w:before="68" w:after="120" w:line="219" w:lineRule="exact"/>
        <w:ind w:right="112"/>
        <w:jc w:val="right"/>
        <w:rPr>
          <w:rFonts w:ascii="Arial" w:eastAsia="Calibri" w:hAnsi="Arial" w:cs="Arial"/>
          <w:spacing w:val="-1"/>
          <w:sz w:val="20"/>
          <w:szCs w:val="20"/>
        </w:rPr>
      </w:pPr>
    </w:p>
    <w:p w:rsidR="00EC0F69" w:rsidRDefault="00EC0F69" w:rsidP="00EC0F69">
      <w:pPr>
        <w:spacing w:before="68" w:after="120" w:line="219" w:lineRule="exact"/>
        <w:ind w:right="112"/>
        <w:jc w:val="right"/>
        <w:rPr>
          <w:rFonts w:ascii="Arial" w:eastAsia="Calibri" w:hAnsi="Arial" w:cs="Arial"/>
          <w:spacing w:val="-1"/>
          <w:sz w:val="20"/>
          <w:szCs w:val="20"/>
        </w:rPr>
      </w:pPr>
    </w:p>
    <w:p w:rsidR="00EC0F69" w:rsidRDefault="00EC0F69" w:rsidP="00EC0F69">
      <w:pPr>
        <w:spacing w:before="68" w:after="120" w:line="219" w:lineRule="exact"/>
        <w:ind w:right="112"/>
        <w:jc w:val="right"/>
        <w:rPr>
          <w:rFonts w:ascii="Arial" w:eastAsia="Calibri" w:hAnsi="Arial" w:cs="Arial"/>
          <w:spacing w:val="-1"/>
          <w:sz w:val="20"/>
          <w:szCs w:val="20"/>
        </w:rPr>
      </w:pPr>
    </w:p>
    <w:p w:rsidR="00EC0F69" w:rsidRPr="00EC0F69" w:rsidRDefault="00EC0F69" w:rsidP="00EC0F69">
      <w:pPr>
        <w:spacing w:before="68" w:after="120" w:line="219" w:lineRule="exact"/>
        <w:ind w:right="112"/>
        <w:jc w:val="right"/>
        <w:rPr>
          <w:rFonts w:ascii="Arial" w:eastAsia="Calibri" w:hAnsi="Arial" w:cs="Arial"/>
          <w:sz w:val="20"/>
          <w:szCs w:val="20"/>
        </w:rPr>
      </w:pPr>
      <w:bookmarkStart w:id="0" w:name="_GoBack"/>
      <w:bookmarkEnd w:id="0"/>
      <w:r w:rsidRPr="00EC0F69">
        <w:rPr>
          <w:rFonts w:ascii="Arial" w:eastAsia="Calibri" w:hAnsi="Arial" w:cs="Arial"/>
          <w:spacing w:val="-1"/>
          <w:sz w:val="20"/>
          <w:szCs w:val="20"/>
        </w:rPr>
        <w:lastRenderedPageBreak/>
        <w:t>Załącznik</w:t>
      </w:r>
      <w:r w:rsidRPr="00EC0F69">
        <w:rPr>
          <w:rFonts w:ascii="Arial" w:eastAsia="Calibri" w:hAnsi="Arial" w:cs="Arial"/>
          <w:spacing w:val="-5"/>
          <w:sz w:val="20"/>
          <w:szCs w:val="20"/>
        </w:rPr>
        <w:t xml:space="preserve"> </w:t>
      </w:r>
      <w:r w:rsidRPr="00EC0F69">
        <w:rPr>
          <w:rFonts w:ascii="Arial" w:eastAsia="Calibri" w:hAnsi="Arial" w:cs="Arial"/>
          <w:spacing w:val="-1"/>
          <w:sz w:val="20"/>
          <w:szCs w:val="20"/>
        </w:rPr>
        <w:t>nr</w:t>
      </w:r>
      <w:r w:rsidRPr="00EC0F69">
        <w:rPr>
          <w:rFonts w:ascii="Arial" w:eastAsia="Calibri" w:hAnsi="Arial" w:cs="Arial"/>
          <w:spacing w:val="-6"/>
          <w:sz w:val="20"/>
          <w:szCs w:val="20"/>
        </w:rPr>
        <w:t xml:space="preserve"> </w:t>
      </w:r>
      <w:r w:rsidRPr="00EC0F69">
        <w:rPr>
          <w:rFonts w:ascii="Arial" w:eastAsia="Calibri" w:hAnsi="Arial" w:cs="Arial"/>
          <w:sz w:val="20"/>
          <w:szCs w:val="20"/>
        </w:rPr>
        <w:t xml:space="preserve">2 </w:t>
      </w:r>
      <w:r w:rsidRPr="00EC0F69">
        <w:rPr>
          <w:rFonts w:ascii="Arial" w:eastAsiaTheme="majorEastAsia" w:hAnsi="Arial" w:cs="Arial"/>
          <w:bCs/>
          <w:spacing w:val="-1"/>
          <w:sz w:val="20"/>
          <w:szCs w:val="20"/>
        </w:rPr>
        <w:t>do</w:t>
      </w:r>
      <w:r w:rsidRPr="00EC0F69">
        <w:rPr>
          <w:rFonts w:ascii="Arial" w:eastAsiaTheme="majorEastAsia" w:hAnsi="Arial" w:cs="Arial"/>
          <w:bCs/>
          <w:spacing w:val="-5"/>
          <w:sz w:val="20"/>
          <w:szCs w:val="20"/>
        </w:rPr>
        <w:t xml:space="preserve"> </w:t>
      </w:r>
      <w:r w:rsidRPr="00EC0F69">
        <w:rPr>
          <w:rFonts w:ascii="Arial" w:eastAsiaTheme="majorEastAsia" w:hAnsi="Arial" w:cs="Arial"/>
          <w:bCs/>
          <w:spacing w:val="-1"/>
          <w:sz w:val="20"/>
          <w:szCs w:val="20"/>
        </w:rPr>
        <w:t>Umowy</w:t>
      </w:r>
      <w:r w:rsidRPr="00EC0F69">
        <w:rPr>
          <w:rFonts w:ascii="Arial" w:eastAsiaTheme="majorEastAsia" w:hAnsi="Arial" w:cs="Arial"/>
          <w:bCs/>
          <w:spacing w:val="-4"/>
          <w:sz w:val="20"/>
          <w:szCs w:val="20"/>
        </w:rPr>
        <w:t xml:space="preserve"> </w:t>
      </w:r>
      <w:r w:rsidRPr="00EC0F69">
        <w:rPr>
          <w:rFonts w:ascii="Arial" w:eastAsiaTheme="majorEastAsia" w:hAnsi="Arial" w:cs="Arial"/>
          <w:bCs/>
          <w:sz w:val="20"/>
          <w:szCs w:val="20"/>
        </w:rPr>
        <w:t>Nr</w:t>
      </w:r>
      <w:r w:rsidRPr="00EC0F69">
        <w:rPr>
          <w:rFonts w:ascii="Arial" w:eastAsiaTheme="majorEastAsia" w:hAnsi="Arial" w:cs="Arial"/>
          <w:bCs/>
          <w:spacing w:val="-5"/>
          <w:sz w:val="20"/>
          <w:szCs w:val="20"/>
        </w:rPr>
        <w:t xml:space="preserve"> </w:t>
      </w:r>
      <w:r w:rsidRPr="00EC0F69">
        <w:rPr>
          <w:rFonts w:ascii="Arial" w:eastAsiaTheme="majorEastAsia" w:hAnsi="Arial" w:cs="Arial"/>
          <w:bCs/>
          <w:spacing w:val="-1"/>
          <w:sz w:val="20"/>
          <w:szCs w:val="20"/>
        </w:rPr>
        <w:t>................</w:t>
      </w:r>
      <w:r w:rsidRPr="00EC0F69">
        <w:rPr>
          <w:rFonts w:ascii="Arial" w:eastAsia="Calibri" w:hAnsi="Arial" w:cs="Arial"/>
          <w:sz w:val="20"/>
          <w:szCs w:val="20"/>
        </w:rPr>
        <w:t xml:space="preserve"> z</w:t>
      </w:r>
      <w:r w:rsidRPr="00EC0F69">
        <w:rPr>
          <w:rFonts w:ascii="Arial" w:eastAsia="Calibri" w:hAnsi="Arial" w:cs="Arial"/>
          <w:spacing w:val="-15"/>
          <w:sz w:val="20"/>
          <w:szCs w:val="20"/>
        </w:rPr>
        <w:t xml:space="preserve"> </w:t>
      </w:r>
      <w:r w:rsidRPr="00EC0F69">
        <w:rPr>
          <w:rFonts w:ascii="Arial" w:eastAsia="Calibri" w:hAnsi="Arial" w:cs="Arial"/>
          <w:spacing w:val="-1"/>
          <w:sz w:val="20"/>
          <w:szCs w:val="20"/>
        </w:rPr>
        <w:t>dnia</w:t>
      </w:r>
      <w:r w:rsidRPr="00EC0F69">
        <w:rPr>
          <w:rFonts w:ascii="Arial" w:eastAsia="Calibri" w:hAnsi="Arial" w:cs="Arial"/>
          <w:spacing w:val="-14"/>
          <w:sz w:val="20"/>
          <w:szCs w:val="20"/>
        </w:rPr>
        <w:t xml:space="preserve"> </w:t>
      </w:r>
      <w:r w:rsidRPr="00EC0F69">
        <w:rPr>
          <w:rFonts w:ascii="Arial" w:eastAsia="Calibri" w:hAnsi="Arial" w:cs="Arial"/>
          <w:spacing w:val="-1"/>
          <w:sz w:val="20"/>
          <w:szCs w:val="20"/>
        </w:rPr>
        <w:t>..........................</w:t>
      </w:r>
    </w:p>
    <w:p w:rsidR="00EC0F69" w:rsidRPr="00EC0F69" w:rsidRDefault="00EC0F69" w:rsidP="00EC0F69">
      <w:pPr>
        <w:tabs>
          <w:tab w:val="left" w:pos="6195"/>
        </w:tabs>
        <w:spacing w:before="11"/>
        <w:rPr>
          <w:rFonts w:ascii="Verdana" w:eastAsia="Verdana" w:hAnsi="Verdana" w:cs="Verdana"/>
          <w:sz w:val="17"/>
          <w:szCs w:val="17"/>
        </w:rPr>
      </w:pPr>
    </w:p>
    <w:p w:rsidR="00EC0F69" w:rsidRPr="00EC0F69" w:rsidRDefault="00EC0F69" w:rsidP="00EC0F69">
      <w:pPr>
        <w:spacing w:after="120"/>
        <w:ind w:right="111"/>
        <w:jc w:val="right"/>
        <w:rPr>
          <w:rFonts w:ascii="Arial" w:eastAsia="Calibri" w:hAnsi="Arial" w:cs="Arial"/>
          <w:sz w:val="20"/>
          <w:szCs w:val="20"/>
        </w:rPr>
      </w:pPr>
      <w:r w:rsidRPr="00EC0F69">
        <w:rPr>
          <w:rFonts w:ascii="Arial" w:eastAsia="Calibri" w:hAnsi="Arial" w:cs="Arial"/>
          <w:spacing w:val="-1"/>
          <w:sz w:val="20"/>
          <w:szCs w:val="20"/>
        </w:rPr>
        <w:t>Czersk,</w:t>
      </w:r>
      <w:r w:rsidRPr="00EC0F69">
        <w:rPr>
          <w:rFonts w:ascii="Arial" w:eastAsia="Calibri" w:hAnsi="Arial" w:cs="Arial"/>
          <w:spacing w:val="-21"/>
          <w:sz w:val="20"/>
          <w:szCs w:val="20"/>
        </w:rPr>
        <w:t xml:space="preserve"> </w:t>
      </w:r>
      <w:r w:rsidRPr="00EC0F69">
        <w:rPr>
          <w:rFonts w:ascii="Arial" w:eastAsia="Calibri" w:hAnsi="Arial" w:cs="Arial"/>
          <w:spacing w:val="-1"/>
          <w:sz w:val="20"/>
          <w:szCs w:val="20"/>
        </w:rPr>
        <w:t>dnia</w:t>
      </w:r>
      <w:r w:rsidRPr="00EC0F69">
        <w:rPr>
          <w:rFonts w:ascii="Arial" w:eastAsia="Calibri" w:hAnsi="Arial" w:cs="Arial"/>
          <w:spacing w:val="-18"/>
          <w:sz w:val="20"/>
          <w:szCs w:val="20"/>
        </w:rPr>
        <w:t xml:space="preserve"> </w:t>
      </w:r>
      <w:r w:rsidRPr="00EC0F69">
        <w:rPr>
          <w:rFonts w:ascii="Arial" w:eastAsia="Calibri" w:hAnsi="Arial" w:cs="Arial"/>
          <w:spacing w:val="-1"/>
          <w:sz w:val="20"/>
          <w:szCs w:val="20"/>
        </w:rPr>
        <w:t>.......................................</w:t>
      </w:r>
    </w:p>
    <w:p w:rsidR="00EC0F69" w:rsidRPr="00EC0F69" w:rsidRDefault="00EC0F69" w:rsidP="00EC0F69">
      <w:pPr>
        <w:spacing w:after="120"/>
        <w:jc w:val="right"/>
        <w:rPr>
          <w:rFonts w:ascii="Arial" w:eastAsia="Calibri" w:hAnsi="Arial" w:cs="Arial"/>
          <w:sz w:val="20"/>
          <w:szCs w:val="20"/>
        </w:rPr>
      </w:pPr>
      <w:r w:rsidRPr="00EC0F69">
        <w:rPr>
          <w:rFonts w:ascii="Arial" w:eastAsia="Calibri" w:hAnsi="Arial" w:cs="Arial"/>
          <w:spacing w:val="-1"/>
          <w:sz w:val="20"/>
          <w:szCs w:val="20"/>
        </w:rPr>
        <w:t>....................</w:t>
      </w:r>
      <w:r w:rsidRPr="00EC0F69">
        <w:rPr>
          <w:rFonts w:ascii="Arial" w:eastAsia="Calibri" w:hAnsi="Arial" w:cs="Arial"/>
          <w:spacing w:val="-15"/>
          <w:sz w:val="20"/>
          <w:szCs w:val="20"/>
        </w:rPr>
        <w:t xml:space="preserve"> </w:t>
      </w:r>
      <w:r w:rsidRPr="00EC0F69">
        <w:rPr>
          <w:rFonts w:ascii="Arial" w:eastAsia="Calibri" w:hAnsi="Arial" w:cs="Arial"/>
          <w:spacing w:val="-1"/>
          <w:sz w:val="20"/>
          <w:szCs w:val="20"/>
        </w:rPr>
        <w:t>/nazwa</w:t>
      </w:r>
      <w:r w:rsidRPr="00EC0F69">
        <w:rPr>
          <w:rFonts w:ascii="Arial" w:eastAsia="Calibri" w:hAnsi="Arial" w:cs="Arial"/>
          <w:spacing w:val="-12"/>
          <w:sz w:val="20"/>
          <w:szCs w:val="20"/>
        </w:rPr>
        <w:t xml:space="preserve"> </w:t>
      </w:r>
      <w:r w:rsidRPr="00EC0F69">
        <w:rPr>
          <w:rFonts w:ascii="Arial" w:eastAsia="Calibri" w:hAnsi="Arial" w:cs="Arial"/>
          <w:spacing w:val="-1"/>
          <w:sz w:val="20"/>
          <w:szCs w:val="20"/>
        </w:rPr>
        <w:t>banku/</w:t>
      </w:r>
    </w:p>
    <w:p w:rsidR="00EC0F69" w:rsidRPr="00EC0F69" w:rsidRDefault="00EC0F69" w:rsidP="00EC0F69">
      <w:pPr>
        <w:keepNext/>
        <w:keepLines/>
        <w:spacing w:before="480" w:after="0"/>
        <w:ind w:right="1671"/>
        <w:jc w:val="center"/>
        <w:outlineLvl w:val="0"/>
        <w:rPr>
          <w:rFonts w:ascii="Arial" w:eastAsiaTheme="majorEastAsia" w:hAnsi="Arial" w:cs="Arial"/>
          <w:sz w:val="20"/>
          <w:szCs w:val="20"/>
        </w:rPr>
      </w:pPr>
      <w:r w:rsidRPr="00EC0F69">
        <w:rPr>
          <w:rFonts w:ascii="Arial" w:eastAsiaTheme="majorEastAsia" w:hAnsi="Arial" w:cs="Arial"/>
          <w:b/>
          <w:bCs/>
          <w:spacing w:val="-1"/>
          <w:sz w:val="20"/>
          <w:szCs w:val="20"/>
        </w:rPr>
        <w:t>DEKLARACJA</w:t>
      </w:r>
      <w:r w:rsidRPr="00EC0F69">
        <w:rPr>
          <w:rFonts w:ascii="Arial" w:eastAsiaTheme="majorEastAsia" w:hAnsi="Arial" w:cs="Arial"/>
          <w:b/>
          <w:bCs/>
          <w:spacing w:val="-10"/>
          <w:sz w:val="20"/>
          <w:szCs w:val="20"/>
        </w:rPr>
        <w:t xml:space="preserve"> </w:t>
      </w:r>
      <w:r w:rsidRPr="00EC0F69">
        <w:rPr>
          <w:rFonts w:ascii="Arial" w:eastAsiaTheme="majorEastAsia" w:hAnsi="Arial" w:cs="Arial"/>
          <w:b/>
          <w:bCs/>
          <w:spacing w:val="-1"/>
          <w:sz w:val="20"/>
          <w:szCs w:val="20"/>
        </w:rPr>
        <w:t>WEKSLOWA</w:t>
      </w:r>
      <w:r w:rsidRPr="00EC0F69">
        <w:rPr>
          <w:rFonts w:ascii="Arial" w:eastAsiaTheme="majorEastAsia" w:hAnsi="Arial" w:cs="Arial"/>
          <w:b/>
          <w:bCs/>
          <w:spacing w:val="45"/>
          <w:sz w:val="20"/>
          <w:szCs w:val="20"/>
        </w:rPr>
        <w:t xml:space="preserve"> </w:t>
      </w:r>
      <w:r w:rsidRPr="00EC0F69">
        <w:rPr>
          <w:rFonts w:ascii="Arial" w:eastAsiaTheme="majorEastAsia" w:hAnsi="Arial" w:cs="Arial"/>
          <w:b/>
          <w:bCs/>
          <w:spacing w:val="-1"/>
          <w:sz w:val="20"/>
          <w:szCs w:val="20"/>
        </w:rPr>
        <w:t>WYSTAWCY</w:t>
      </w:r>
      <w:r w:rsidRPr="00EC0F69">
        <w:rPr>
          <w:rFonts w:ascii="Arial" w:eastAsiaTheme="majorEastAsia" w:hAnsi="Arial" w:cs="Arial"/>
          <w:b/>
          <w:bCs/>
          <w:spacing w:val="-9"/>
          <w:sz w:val="20"/>
          <w:szCs w:val="20"/>
        </w:rPr>
        <w:t xml:space="preserve"> </w:t>
      </w:r>
      <w:r w:rsidRPr="00EC0F69">
        <w:rPr>
          <w:rFonts w:ascii="Arial" w:eastAsiaTheme="majorEastAsia" w:hAnsi="Arial" w:cs="Arial"/>
          <w:b/>
          <w:bCs/>
          <w:spacing w:val="-1"/>
          <w:sz w:val="20"/>
          <w:szCs w:val="20"/>
        </w:rPr>
        <w:t>WEKSLA</w:t>
      </w:r>
      <w:r w:rsidRPr="00EC0F69">
        <w:rPr>
          <w:rFonts w:ascii="Arial" w:eastAsiaTheme="majorEastAsia" w:hAnsi="Arial" w:cs="Arial"/>
          <w:b/>
          <w:bCs/>
          <w:spacing w:val="-9"/>
          <w:sz w:val="20"/>
          <w:szCs w:val="20"/>
        </w:rPr>
        <w:t xml:space="preserve"> </w:t>
      </w:r>
      <w:r w:rsidRPr="00EC0F69">
        <w:rPr>
          <w:rFonts w:ascii="Arial" w:eastAsiaTheme="majorEastAsia" w:hAnsi="Arial" w:cs="Arial"/>
          <w:b/>
          <w:bCs/>
          <w:sz w:val="20"/>
          <w:szCs w:val="20"/>
        </w:rPr>
        <w:t>IN</w:t>
      </w:r>
      <w:r w:rsidRPr="00EC0F69">
        <w:rPr>
          <w:rFonts w:ascii="Arial" w:eastAsiaTheme="majorEastAsia" w:hAnsi="Arial" w:cs="Arial"/>
          <w:b/>
          <w:bCs/>
          <w:spacing w:val="-8"/>
          <w:sz w:val="20"/>
          <w:szCs w:val="20"/>
        </w:rPr>
        <w:t xml:space="preserve"> </w:t>
      </w:r>
      <w:r w:rsidRPr="00EC0F69">
        <w:rPr>
          <w:rFonts w:ascii="Arial" w:eastAsiaTheme="majorEastAsia" w:hAnsi="Arial" w:cs="Arial"/>
          <w:b/>
          <w:bCs/>
          <w:spacing w:val="-1"/>
          <w:sz w:val="20"/>
          <w:szCs w:val="20"/>
        </w:rPr>
        <w:t>BLANCO</w:t>
      </w:r>
    </w:p>
    <w:p w:rsidR="00EC0F69" w:rsidRPr="00EC0F69" w:rsidRDefault="00EC0F69" w:rsidP="00EC0F69">
      <w:pPr>
        <w:spacing w:before="11"/>
        <w:rPr>
          <w:rFonts w:ascii="Arial" w:eastAsia="Verdana" w:hAnsi="Arial" w:cs="Arial"/>
          <w:b/>
          <w:bCs/>
          <w:sz w:val="20"/>
          <w:szCs w:val="20"/>
        </w:rPr>
      </w:pPr>
    </w:p>
    <w:p w:rsidR="00EC0F69" w:rsidRPr="00EC0F69" w:rsidRDefault="00EC0F69" w:rsidP="00EC0F69">
      <w:pPr>
        <w:spacing w:after="120"/>
        <w:ind w:right="108"/>
        <w:jc w:val="both"/>
        <w:rPr>
          <w:rFonts w:ascii="Arial" w:eastAsia="Calibri" w:hAnsi="Arial" w:cs="Arial"/>
          <w:sz w:val="20"/>
          <w:szCs w:val="20"/>
        </w:rPr>
      </w:pPr>
      <w:r w:rsidRPr="00EC0F69">
        <w:rPr>
          <w:rFonts w:ascii="Arial" w:eastAsia="Calibri" w:hAnsi="Arial" w:cs="Arial"/>
          <w:sz w:val="20"/>
          <w:szCs w:val="20"/>
        </w:rPr>
        <w:t>W</w:t>
      </w:r>
      <w:r w:rsidRPr="00EC0F69">
        <w:rPr>
          <w:rFonts w:ascii="Arial" w:eastAsia="Calibri" w:hAnsi="Arial" w:cs="Arial"/>
          <w:spacing w:val="34"/>
          <w:sz w:val="20"/>
          <w:szCs w:val="20"/>
        </w:rPr>
        <w:t xml:space="preserve"> </w:t>
      </w:r>
      <w:r w:rsidRPr="00EC0F69">
        <w:rPr>
          <w:rFonts w:ascii="Arial" w:eastAsia="Calibri" w:hAnsi="Arial" w:cs="Arial"/>
          <w:spacing w:val="-1"/>
          <w:sz w:val="20"/>
          <w:szCs w:val="20"/>
        </w:rPr>
        <w:t>załączeniu</w:t>
      </w:r>
      <w:r w:rsidRPr="00EC0F69">
        <w:rPr>
          <w:rFonts w:ascii="Arial" w:eastAsia="Calibri" w:hAnsi="Arial" w:cs="Arial"/>
          <w:spacing w:val="35"/>
          <w:sz w:val="20"/>
          <w:szCs w:val="20"/>
        </w:rPr>
        <w:t xml:space="preserve"> </w:t>
      </w:r>
      <w:r w:rsidRPr="00EC0F69">
        <w:rPr>
          <w:rFonts w:ascii="Arial" w:eastAsia="Calibri" w:hAnsi="Arial" w:cs="Arial"/>
          <w:sz w:val="20"/>
          <w:szCs w:val="20"/>
        </w:rPr>
        <w:t>składamy</w:t>
      </w:r>
      <w:r w:rsidRPr="00EC0F69">
        <w:rPr>
          <w:rFonts w:ascii="Arial" w:eastAsia="Calibri" w:hAnsi="Arial" w:cs="Arial"/>
          <w:spacing w:val="37"/>
          <w:sz w:val="20"/>
          <w:szCs w:val="20"/>
        </w:rPr>
        <w:t xml:space="preserve"> </w:t>
      </w:r>
      <w:r w:rsidRPr="00EC0F69">
        <w:rPr>
          <w:rFonts w:ascii="Arial" w:eastAsia="Calibri" w:hAnsi="Arial" w:cs="Arial"/>
          <w:sz w:val="20"/>
          <w:szCs w:val="20"/>
        </w:rPr>
        <w:t>do</w:t>
      </w:r>
      <w:r w:rsidRPr="00EC0F69">
        <w:rPr>
          <w:rFonts w:ascii="Arial" w:eastAsia="Calibri" w:hAnsi="Arial" w:cs="Arial"/>
          <w:spacing w:val="37"/>
          <w:sz w:val="20"/>
          <w:szCs w:val="20"/>
        </w:rPr>
        <w:t xml:space="preserve"> </w:t>
      </w:r>
      <w:r w:rsidRPr="00EC0F69">
        <w:rPr>
          <w:rFonts w:ascii="Arial" w:eastAsia="Calibri" w:hAnsi="Arial" w:cs="Arial"/>
          <w:spacing w:val="-1"/>
          <w:sz w:val="20"/>
          <w:szCs w:val="20"/>
        </w:rPr>
        <w:t>dyspozycji</w:t>
      </w:r>
      <w:r w:rsidRPr="00EC0F69">
        <w:rPr>
          <w:rFonts w:ascii="Arial" w:eastAsia="Calibri" w:hAnsi="Arial" w:cs="Arial"/>
          <w:spacing w:val="37"/>
          <w:sz w:val="20"/>
          <w:szCs w:val="20"/>
        </w:rPr>
        <w:t xml:space="preserve"> </w:t>
      </w:r>
      <w:r w:rsidRPr="00EC0F69">
        <w:rPr>
          <w:rFonts w:ascii="Arial" w:eastAsia="Calibri" w:hAnsi="Arial" w:cs="Arial"/>
          <w:spacing w:val="-1"/>
          <w:sz w:val="20"/>
          <w:szCs w:val="20"/>
        </w:rPr>
        <w:t>.................</w:t>
      </w:r>
      <w:r w:rsidRPr="00EC0F69">
        <w:rPr>
          <w:rFonts w:ascii="Arial" w:eastAsia="Calibri" w:hAnsi="Arial" w:cs="Arial"/>
          <w:spacing w:val="37"/>
          <w:sz w:val="20"/>
          <w:szCs w:val="20"/>
        </w:rPr>
        <w:t xml:space="preserve"> </w:t>
      </w:r>
      <w:r w:rsidRPr="00EC0F69">
        <w:rPr>
          <w:rFonts w:ascii="Arial" w:eastAsia="Calibri" w:hAnsi="Arial" w:cs="Arial"/>
          <w:spacing w:val="-1"/>
          <w:sz w:val="20"/>
          <w:szCs w:val="20"/>
        </w:rPr>
        <w:t>weksel</w:t>
      </w:r>
      <w:r w:rsidRPr="00EC0F69">
        <w:rPr>
          <w:rFonts w:ascii="Arial" w:eastAsia="Calibri" w:hAnsi="Arial" w:cs="Arial"/>
          <w:spacing w:val="37"/>
          <w:sz w:val="20"/>
          <w:szCs w:val="20"/>
        </w:rPr>
        <w:t xml:space="preserve"> </w:t>
      </w:r>
      <w:r w:rsidRPr="00EC0F69">
        <w:rPr>
          <w:rFonts w:ascii="Arial" w:eastAsia="Calibri" w:hAnsi="Arial" w:cs="Arial"/>
          <w:spacing w:val="-1"/>
          <w:sz w:val="20"/>
          <w:szCs w:val="20"/>
        </w:rPr>
        <w:t>własny</w:t>
      </w:r>
      <w:r w:rsidRPr="00EC0F69">
        <w:rPr>
          <w:rFonts w:ascii="Arial" w:eastAsia="Calibri" w:hAnsi="Arial" w:cs="Arial"/>
          <w:spacing w:val="37"/>
          <w:sz w:val="20"/>
          <w:szCs w:val="20"/>
        </w:rPr>
        <w:t xml:space="preserve"> </w:t>
      </w:r>
      <w:r w:rsidRPr="00EC0F69">
        <w:rPr>
          <w:rFonts w:ascii="Arial" w:eastAsia="Calibri" w:hAnsi="Arial" w:cs="Arial"/>
          <w:spacing w:val="-1"/>
          <w:sz w:val="20"/>
          <w:szCs w:val="20"/>
        </w:rPr>
        <w:t>„in</w:t>
      </w:r>
      <w:r w:rsidRPr="00EC0F69">
        <w:rPr>
          <w:rFonts w:ascii="Arial" w:eastAsia="Calibri" w:hAnsi="Arial" w:cs="Arial"/>
          <w:spacing w:val="37"/>
          <w:sz w:val="20"/>
          <w:szCs w:val="20"/>
        </w:rPr>
        <w:t xml:space="preserve"> </w:t>
      </w:r>
      <w:r w:rsidRPr="00EC0F69">
        <w:rPr>
          <w:rFonts w:ascii="Arial" w:eastAsia="Calibri" w:hAnsi="Arial" w:cs="Arial"/>
          <w:spacing w:val="-1"/>
          <w:sz w:val="20"/>
          <w:szCs w:val="20"/>
        </w:rPr>
        <w:t>blanco”</w:t>
      </w:r>
      <w:r w:rsidRPr="00EC0F69">
        <w:rPr>
          <w:rFonts w:ascii="Arial" w:eastAsia="Calibri" w:hAnsi="Arial" w:cs="Arial"/>
          <w:spacing w:val="35"/>
          <w:sz w:val="20"/>
          <w:szCs w:val="20"/>
        </w:rPr>
        <w:t xml:space="preserve"> </w:t>
      </w:r>
      <w:r w:rsidRPr="00EC0F69">
        <w:rPr>
          <w:rFonts w:ascii="Arial" w:eastAsia="Calibri" w:hAnsi="Arial" w:cs="Arial"/>
          <w:sz w:val="20"/>
          <w:szCs w:val="20"/>
        </w:rPr>
        <w:t>z</w:t>
      </w:r>
      <w:r w:rsidRPr="00EC0F69">
        <w:rPr>
          <w:rFonts w:ascii="Arial" w:eastAsia="Calibri" w:hAnsi="Arial" w:cs="Arial"/>
          <w:spacing w:val="35"/>
          <w:sz w:val="20"/>
          <w:szCs w:val="20"/>
        </w:rPr>
        <w:t xml:space="preserve"> </w:t>
      </w:r>
      <w:r w:rsidRPr="00EC0F69">
        <w:rPr>
          <w:rFonts w:ascii="Arial" w:eastAsia="Calibri" w:hAnsi="Arial" w:cs="Arial"/>
          <w:spacing w:val="-1"/>
          <w:sz w:val="20"/>
          <w:szCs w:val="20"/>
        </w:rPr>
        <w:t>naszego</w:t>
      </w:r>
      <w:r w:rsidRPr="00EC0F69">
        <w:rPr>
          <w:rFonts w:ascii="Arial" w:eastAsia="Times New Roman" w:hAnsi="Arial" w:cs="Arial"/>
          <w:spacing w:val="65"/>
          <w:w w:val="99"/>
          <w:sz w:val="20"/>
          <w:szCs w:val="20"/>
        </w:rPr>
        <w:t xml:space="preserve"> </w:t>
      </w:r>
      <w:r w:rsidRPr="00EC0F69">
        <w:rPr>
          <w:rFonts w:ascii="Arial" w:eastAsia="Calibri" w:hAnsi="Arial" w:cs="Arial"/>
          <w:spacing w:val="-1"/>
          <w:sz w:val="20"/>
          <w:szCs w:val="20"/>
        </w:rPr>
        <w:t>wystawienia</w:t>
      </w:r>
      <w:r w:rsidRPr="00EC0F69">
        <w:rPr>
          <w:rFonts w:ascii="Arial" w:eastAsia="Calibri" w:hAnsi="Arial" w:cs="Arial"/>
          <w:spacing w:val="-6"/>
          <w:sz w:val="20"/>
          <w:szCs w:val="20"/>
        </w:rPr>
        <w:t xml:space="preserve"> </w:t>
      </w:r>
      <w:r w:rsidRPr="00EC0F69">
        <w:rPr>
          <w:rFonts w:ascii="Arial" w:eastAsia="Calibri" w:hAnsi="Arial" w:cs="Arial"/>
          <w:sz w:val="20"/>
          <w:szCs w:val="20"/>
        </w:rPr>
        <w:t>opatrzony</w:t>
      </w:r>
      <w:r w:rsidRPr="00EC0F69">
        <w:rPr>
          <w:rFonts w:ascii="Arial" w:eastAsia="Calibri" w:hAnsi="Arial" w:cs="Arial"/>
          <w:spacing w:val="-5"/>
          <w:sz w:val="20"/>
          <w:szCs w:val="20"/>
        </w:rPr>
        <w:t xml:space="preserve"> </w:t>
      </w:r>
      <w:r w:rsidRPr="00EC0F69">
        <w:rPr>
          <w:rFonts w:ascii="Arial" w:eastAsia="Calibri" w:hAnsi="Arial" w:cs="Arial"/>
          <w:spacing w:val="-1"/>
          <w:sz w:val="20"/>
          <w:szCs w:val="20"/>
        </w:rPr>
        <w:t>klauzulą</w:t>
      </w:r>
      <w:r w:rsidRPr="00EC0F69">
        <w:rPr>
          <w:rFonts w:ascii="Arial" w:eastAsia="Calibri" w:hAnsi="Arial" w:cs="Arial"/>
          <w:spacing w:val="-2"/>
          <w:sz w:val="20"/>
          <w:szCs w:val="20"/>
        </w:rPr>
        <w:t xml:space="preserve"> </w:t>
      </w:r>
      <w:r w:rsidRPr="00EC0F69">
        <w:rPr>
          <w:rFonts w:ascii="Arial" w:eastAsia="Calibri" w:hAnsi="Arial" w:cs="Arial"/>
          <w:spacing w:val="-1"/>
          <w:sz w:val="20"/>
          <w:szCs w:val="20"/>
        </w:rPr>
        <w:t>„bez</w:t>
      </w:r>
      <w:r w:rsidRPr="00EC0F69">
        <w:rPr>
          <w:rFonts w:ascii="Arial" w:eastAsia="Calibri" w:hAnsi="Arial" w:cs="Arial"/>
          <w:spacing w:val="-6"/>
          <w:sz w:val="20"/>
          <w:szCs w:val="20"/>
        </w:rPr>
        <w:t xml:space="preserve"> </w:t>
      </w:r>
      <w:r w:rsidRPr="00EC0F69">
        <w:rPr>
          <w:rFonts w:ascii="Arial" w:eastAsia="Calibri" w:hAnsi="Arial" w:cs="Arial"/>
          <w:sz w:val="20"/>
          <w:szCs w:val="20"/>
        </w:rPr>
        <w:t>protestu"</w:t>
      </w:r>
      <w:r w:rsidRPr="00EC0F69">
        <w:rPr>
          <w:rFonts w:ascii="Arial" w:eastAsia="Calibri" w:hAnsi="Arial" w:cs="Arial"/>
          <w:spacing w:val="-6"/>
          <w:sz w:val="20"/>
          <w:szCs w:val="20"/>
        </w:rPr>
        <w:t xml:space="preserve"> </w:t>
      </w:r>
      <w:r w:rsidRPr="00EC0F69">
        <w:rPr>
          <w:rFonts w:ascii="Arial" w:eastAsia="Calibri" w:hAnsi="Arial" w:cs="Arial"/>
          <w:spacing w:val="-1"/>
          <w:sz w:val="20"/>
          <w:szCs w:val="20"/>
        </w:rPr>
        <w:t>na</w:t>
      </w:r>
      <w:r w:rsidRPr="00EC0F69">
        <w:rPr>
          <w:rFonts w:ascii="Arial" w:eastAsia="Calibri" w:hAnsi="Arial" w:cs="Arial"/>
          <w:spacing w:val="-3"/>
          <w:sz w:val="20"/>
          <w:szCs w:val="20"/>
        </w:rPr>
        <w:t xml:space="preserve"> </w:t>
      </w:r>
      <w:r w:rsidRPr="00EC0F69">
        <w:rPr>
          <w:rFonts w:ascii="Arial" w:eastAsia="Calibri" w:hAnsi="Arial" w:cs="Arial"/>
          <w:spacing w:val="-1"/>
          <w:sz w:val="20"/>
          <w:szCs w:val="20"/>
        </w:rPr>
        <w:t>zabezpieczenie</w:t>
      </w:r>
      <w:r w:rsidRPr="00EC0F69">
        <w:rPr>
          <w:rFonts w:ascii="Arial" w:eastAsia="Calibri" w:hAnsi="Arial" w:cs="Arial"/>
          <w:spacing w:val="-4"/>
          <w:sz w:val="20"/>
          <w:szCs w:val="20"/>
        </w:rPr>
        <w:t xml:space="preserve"> </w:t>
      </w:r>
      <w:r w:rsidRPr="00EC0F69">
        <w:rPr>
          <w:rFonts w:ascii="Arial" w:eastAsia="Calibri" w:hAnsi="Arial" w:cs="Arial"/>
          <w:spacing w:val="-1"/>
          <w:sz w:val="20"/>
          <w:szCs w:val="20"/>
        </w:rPr>
        <w:t>wierzytelności</w:t>
      </w:r>
      <w:r w:rsidRPr="00EC0F69">
        <w:rPr>
          <w:rFonts w:ascii="Arial" w:eastAsia="Calibri" w:hAnsi="Arial" w:cs="Arial"/>
          <w:spacing w:val="55"/>
          <w:sz w:val="20"/>
          <w:szCs w:val="20"/>
        </w:rPr>
        <w:t xml:space="preserve"> </w:t>
      </w:r>
      <w:r w:rsidRPr="00EC0F69">
        <w:rPr>
          <w:rFonts w:ascii="Arial" w:eastAsia="Calibri" w:hAnsi="Arial" w:cs="Arial"/>
          <w:spacing w:val="-1"/>
          <w:sz w:val="20"/>
          <w:szCs w:val="20"/>
        </w:rPr>
        <w:t>......................</w:t>
      </w:r>
      <w:r w:rsidRPr="00EC0F69">
        <w:rPr>
          <w:rFonts w:ascii="Arial" w:eastAsia="Calibri" w:hAnsi="Arial" w:cs="Arial"/>
          <w:spacing w:val="-4"/>
          <w:sz w:val="20"/>
          <w:szCs w:val="20"/>
        </w:rPr>
        <w:t xml:space="preserve"> </w:t>
      </w:r>
      <w:r w:rsidRPr="00EC0F69">
        <w:rPr>
          <w:rFonts w:ascii="Arial" w:eastAsia="Calibri" w:hAnsi="Arial" w:cs="Arial"/>
          <w:sz w:val="20"/>
          <w:szCs w:val="20"/>
        </w:rPr>
        <w:t>w</w:t>
      </w:r>
      <w:r w:rsidRPr="00EC0F69">
        <w:rPr>
          <w:rFonts w:ascii="Arial" w:eastAsia="Times New Roman" w:hAnsi="Arial" w:cs="Arial"/>
          <w:spacing w:val="101"/>
          <w:w w:val="99"/>
          <w:sz w:val="20"/>
          <w:szCs w:val="20"/>
        </w:rPr>
        <w:t xml:space="preserve"> </w:t>
      </w:r>
      <w:r w:rsidRPr="00EC0F69">
        <w:rPr>
          <w:rFonts w:ascii="Arial" w:eastAsia="Calibri" w:hAnsi="Arial" w:cs="Arial"/>
          <w:spacing w:val="-1"/>
          <w:sz w:val="20"/>
          <w:szCs w:val="20"/>
        </w:rPr>
        <w:t>walucie</w:t>
      </w:r>
      <w:r w:rsidRPr="00EC0F69">
        <w:rPr>
          <w:rFonts w:ascii="Arial" w:eastAsia="Calibri" w:hAnsi="Arial" w:cs="Arial"/>
          <w:spacing w:val="7"/>
          <w:sz w:val="20"/>
          <w:szCs w:val="20"/>
        </w:rPr>
        <w:t xml:space="preserve"> </w:t>
      </w:r>
      <w:r w:rsidRPr="00EC0F69">
        <w:rPr>
          <w:rFonts w:ascii="Arial" w:eastAsia="Calibri" w:hAnsi="Arial" w:cs="Arial"/>
          <w:spacing w:val="-1"/>
          <w:sz w:val="20"/>
          <w:szCs w:val="20"/>
        </w:rPr>
        <w:t>polskiej</w:t>
      </w:r>
      <w:r w:rsidRPr="00EC0F69">
        <w:rPr>
          <w:rFonts w:ascii="Arial" w:eastAsia="Calibri" w:hAnsi="Arial" w:cs="Arial"/>
          <w:spacing w:val="8"/>
          <w:sz w:val="20"/>
          <w:szCs w:val="20"/>
        </w:rPr>
        <w:t xml:space="preserve"> </w:t>
      </w:r>
      <w:r w:rsidRPr="00EC0F69">
        <w:rPr>
          <w:rFonts w:ascii="Arial" w:eastAsia="Calibri" w:hAnsi="Arial" w:cs="Arial"/>
          <w:sz w:val="20"/>
          <w:szCs w:val="20"/>
        </w:rPr>
        <w:t>w</w:t>
      </w:r>
      <w:r w:rsidRPr="00EC0F69">
        <w:rPr>
          <w:rFonts w:ascii="Arial" w:eastAsia="Calibri" w:hAnsi="Arial" w:cs="Arial"/>
          <w:spacing w:val="7"/>
          <w:sz w:val="20"/>
          <w:szCs w:val="20"/>
        </w:rPr>
        <w:t xml:space="preserve"> </w:t>
      </w:r>
      <w:r w:rsidRPr="00EC0F69">
        <w:rPr>
          <w:rFonts w:ascii="Arial" w:eastAsia="Calibri" w:hAnsi="Arial" w:cs="Arial"/>
          <w:spacing w:val="-1"/>
          <w:sz w:val="20"/>
          <w:szCs w:val="20"/>
        </w:rPr>
        <w:t>kwocie</w:t>
      </w:r>
      <w:r w:rsidRPr="00EC0F69">
        <w:rPr>
          <w:rFonts w:ascii="Arial" w:eastAsia="Calibri" w:hAnsi="Arial" w:cs="Arial"/>
          <w:spacing w:val="6"/>
          <w:sz w:val="20"/>
          <w:szCs w:val="20"/>
        </w:rPr>
        <w:t xml:space="preserve"> 9</w:t>
      </w:r>
      <w:r w:rsidRPr="00EC0F69">
        <w:rPr>
          <w:rFonts w:ascii="Arial" w:eastAsia="Calibri" w:hAnsi="Arial" w:cs="Arial"/>
          <w:spacing w:val="-1"/>
          <w:sz w:val="20"/>
          <w:szCs w:val="20"/>
        </w:rPr>
        <w:t>.650.000</w:t>
      </w:r>
      <w:r w:rsidRPr="00EC0F69">
        <w:rPr>
          <w:rFonts w:ascii="Arial" w:eastAsia="Calibri" w:hAnsi="Arial" w:cs="Arial"/>
          <w:spacing w:val="8"/>
          <w:sz w:val="20"/>
          <w:szCs w:val="20"/>
        </w:rPr>
        <w:t xml:space="preserve"> </w:t>
      </w:r>
      <w:r w:rsidRPr="00EC0F69">
        <w:rPr>
          <w:rFonts w:ascii="Arial" w:eastAsia="Calibri" w:hAnsi="Arial" w:cs="Arial"/>
          <w:spacing w:val="-1"/>
          <w:sz w:val="20"/>
          <w:szCs w:val="20"/>
        </w:rPr>
        <w:t>zł</w:t>
      </w:r>
      <w:r w:rsidRPr="00EC0F69">
        <w:rPr>
          <w:rFonts w:ascii="Arial" w:eastAsia="Calibri" w:hAnsi="Arial" w:cs="Arial"/>
          <w:spacing w:val="7"/>
          <w:sz w:val="20"/>
          <w:szCs w:val="20"/>
        </w:rPr>
        <w:t xml:space="preserve"> </w:t>
      </w:r>
      <w:r w:rsidRPr="00EC0F69">
        <w:rPr>
          <w:rFonts w:ascii="Arial" w:eastAsia="Calibri" w:hAnsi="Arial" w:cs="Arial"/>
          <w:spacing w:val="-1"/>
          <w:sz w:val="20"/>
          <w:szCs w:val="20"/>
        </w:rPr>
        <w:t>(słownie:</w:t>
      </w:r>
      <w:r w:rsidRPr="00EC0F69">
        <w:rPr>
          <w:rFonts w:ascii="Arial" w:eastAsia="Calibri" w:hAnsi="Arial" w:cs="Arial"/>
          <w:spacing w:val="7"/>
          <w:sz w:val="20"/>
          <w:szCs w:val="20"/>
        </w:rPr>
        <w:t xml:space="preserve"> dziewięć </w:t>
      </w:r>
      <w:r w:rsidRPr="00EC0F69">
        <w:rPr>
          <w:rFonts w:ascii="Arial" w:eastAsia="Calibri" w:hAnsi="Arial" w:cs="Arial"/>
          <w:spacing w:val="-1"/>
          <w:sz w:val="20"/>
          <w:szCs w:val="20"/>
        </w:rPr>
        <w:t>milionów sześćset pięćdziesiąt tysięcy</w:t>
      </w:r>
      <w:r w:rsidRPr="00EC0F69">
        <w:rPr>
          <w:rFonts w:ascii="Arial" w:eastAsia="Calibri" w:hAnsi="Arial" w:cs="Arial"/>
          <w:spacing w:val="7"/>
          <w:sz w:val="20"/>
          <w:szCs w:val="20"/>
        </w:rPr>
        <w:t xml:space="preserve"> </w:t>
      </w:r>
      <w:r w:rsidRPr="00EC0F69">
        <w:rPr>
          <w:rFonts w:ascii="Arial" w:eastAsia="Calibri" w:hAnsi="Arial" w:cs="Arial"/>
          <w:spacing w:val="-1"/>
          <w:sz w:val="20"/>
          <w:szCs w:val="20"/>
        </w:rPr>
        <w:t>złotych)</w:t>
      </w:r>
      <w:r w:rsidRPr="00EC0F69">
        <w:rPr>
          <w:rFonts w:ascii="Arial" w:eastAsia="Calibri" w:hAnsi="Arial" w:cs="Arial"/>
          <w:spacing w:val="7"/>
          <w:sz w:val="20"/>
          <w:szCs w:val="20"/>
        </w:rPr>
        <w:t xml:space="preserve"> </w:t>
      </w:r>
      <w:r w:rsidRPr="00EC0F69">
        <w:rPr>
          <w:rFonts w:ascii="Arial" w:eastAsia="Calibri" w:hAnsi="Arial" w:cs="Arial"/>
          <w:spacing w:val="-1"/>
          <w:sz w:val="20"/>
          <w:szCs w:val="20"/>
        </w:rPr>
        <w:t>wynikających</w:t>
      </w:r>
      <w:r w:rsidRPr="00EC0F69">
        <w:rPr>
          <w:rFonts w:ascii="Arial" w:eastAsia="Times New Roman" w:hAnsi="Arial" w:cs="Arial"/>
          <w:spacing w:val="87"/>
          <w:w w:val="99"/>
          <w:sz w:val="20"/>
          <w:szCs w:val="20"/>
        </w:rPr>
        <w:t xml:space="preserve"> </w:t>
      </w:r>
      <w:r w:rsidRPr="00EC0F69">
        <w:rPr>
          <w:rFonts w:ascii="Arial" w:eastAsia="Calibri" w:hAnsi="Arial" w:cs="Arial"/>
          <w:sz w:val="20"/>
          <w:szCs w:val="20"/>
        </w:rPr>
        <w:t xml:space="preserve">z </w:t>
      </w:r>
      <w:r w:rsidRPr="00EC0F69">
        <w:rPr>
          <w:rFonts w:ascii="Arial" w:eastAsia="Calibri" w:hAnsi="Arial" w:cs="Arial"/>
          <w:spacing w:val="4"/>
          <w:sz w:val="20"/>
          <w:szCs w:val="20"/>
        </w:rPr>
        <w:t xml:space="preserve"> </w:t>
      </w:r>
      <w:r w:rsidRPr="00EC0F69">
        <w:rPr>
          <w:rFonts w:ascii="Arial" w:eastAsia="Calibri" w:hAnsi="Arial" w:cs="Arial"/>
          <w:sz w:val="20"/>
          <w:szCs w:val="20"/>
        </w:rPr>
        <w:t xml:space="preserve">Umowy  </w:t>
      </w:r>
      <w:r w:rsidRPr="00EC0F69">
        <w:rPr>
          <w:rFonts w:ascii="Arial" w:eastAsia="Calibri" w:hAnsi="Arial" w:cs="Arial"/>
          <w:spacing w:val="5"/>
          <w:sz w:val="20"/>
          <w:szCs w:val="20"/>
        </w:rPr>
        <w:t xml:space="preserve"> </w:t>
      </w:r>
      <w:r w:rsidRPr="00EC0F69">
        <w:rPr>
          <w:rFonts w:ascii="Arial" w:eastAsia="Calibri" w:hAnsi="Arial" w:cs="Arial"/>
          <w:spacing w:val="-1"/>
          <w:sz w:val="20"/>
          <w:szCs w:val="20"/>
        </w:rPr>
        <w:t>kredytu</w:t>
      </w:r>
      <w:r w:rsidRPr="00EC0F69">
        <w:rPr>
          <w:rFonts w:ascii="Arial" w:eastAsia="Calibri" w:hAnsi="Arial" w:cs="Arial"/>
          <w:sz w:val="20"/>
          <w:szCs w:val="20"/>
        </w:rPr>
        <w:t xml:space="preserve">  </w:t>
      </w:r>
      <w:r w:rsidRPr="00EC0F69">
        <w:rPr>
          <w:rFonts w:ascii="Arial" w:eastAsia="Calibri" w:hAnsi="Arial" w:cs="Arial"/>
          <w:spacing w:val="5"/>
          <w:sz w:val="20"/>
          <w:szCs w:val="20"/>
        </w:rPr>
        <w:t xml:space="preserve"> </w:t>
      </w:r>
      <w:r w:rsidRPr="00EC0F69">
        <w:rPr>
          <w:rFonts w:ascii="Arial" w:eastAsia="Calibri" w:hAnsi="Arial" w:cs="Arial"/>
          <w:sz w:val="20"/>
          <w:szCs w:val="20"/>
        </w:rPr>
        <w:t xml:space="preserve">w  </w:t>
      </w:r>
      <w:r w:rsidRPr="00EC0F69">
        <w:rPr>
          <w:rFonts w:ascii="Arial" w:eastAsia="Calibri" w:hAnsi="Arial" w:cs="Arial"/>
          <w:spacing w:val="8"/>
          <w:sz w:val="20"/>
          <w:szCs w:val="20"/>
        </w:rPr>
        <w:t xml:space="preserve"> </w:t>
      </w:r>
      <w:r w:rsidRPr="00EC0F69">
        <w:rPr>
          <w:rFonts w:ascii="Arial" w:eastAsia="Calibri" w:hAnsi="Arial" w:cs="Arial"/>
          <w:spacing w:val="-1"/>
          <w:sz w:val="20"/>
          <w:szCs w:val="20"/>
        </w:rPr>
        <w:t>rachunku</w:t>
      </w:r>
      <w:r w:rsidRPr="00EC0F69">
        <w:rPr>
          <w:rFonts w:ascii="Arial" w:eastAsia="Calibri" w:hAnsi="Arial" w:cs="Arial"/>
          <w:sz w:val="20"/>
          <w:szCs w:val="20"/>
        </w:rPr>
        <w:t xml:space="preserve">  </w:t>
      </w:r>
      <w:r w:rsidRPr="00EC0F69">
        <w:rPr>
          <w:rFonts w:ascii="Arial" w:eastAsia="Calibri" w:hAnsi="Arial" w:cs="Arial"/>
          <w:spacing w:val="7"/>
          <w:sz w:val="20"/>
          <w:szCs w:val="20"/>
        </w:rPr>
        <w:t xml:space="preserve"> </w:t>
      </w:r>
      <w:r w:rsidRPr="00EC0F69">
        <w:rPr>
          <w:rFonts w:ascii="Arial" w:eastAsia="Calibri" w:hAnsi="Arial" w:cs="Arial"/>
          <w:spacing w:val="-1"/>
          <w:sz w:val="20"/>
          <w:szCs w:val="20"/>
        </w:rPr>
        <w:t>kredytowym</w:t>
      </w:r>
      <w:r w:rsidRPr="00EC0F69">
        <w:rPr>
          <w:rFonts w:ascii="Arial" w:eastAsia="Calibri" w:hAnsi="Arial" w:cs="Arial"/>
          <w:sz w:val="20"/>
          <w:szCs w:val="20"/>
        </w:rPr>
        <w:t xml:space="preserve">  </w:t>
      </w:r>
      <w:r w:rsidRPr="00EC0F69">
        <w:rPr>
          <w:rFonts w:ascii="Arial" w:eastAsia="Calibri" w:hAnsi="Arial" w:cs="Arial"/>
          <w:spacing w:val="6"/>
          <w:sz w:val="20"/>
          <w:szCs w:val="20"/>
        </w:rPr>
        <w:t xml:space="preserve"> </w:t>
      </w:r>
      <w:r w:rsidRPr="00EC0F69">
        <w:rPr>
          <w:rFonts w:ascii="Arial" w:eastAsia="Calibri" w:hAnsi="Arial" w:cs="Arial"/>
          <w:sz w:val="20"/>
          <w:szCs w:val="20"/>
        </w:rPr>
        <w:t xml:space="preserve">w  </w:t>
      </w:r>
      <w:r w:rsidRPr="00EC0F69">
        <w:rPr>
          <w:rFonts w:ascii="Arial" w:eastAsia="Calibri" w:hAnsi="Arial" w:cs="Arial"/>
          <w:spacing w:val="5"/>
          <w:sz w:val="20"/>
          <w:szCs w:val="20"/>
        </w:rPr>
        <w:t xml:space="preserve"> </w:t>
      </w:r>
      <w:r w:rsidRPr="00EC0F69">
        <w:rPr>
          <w:rFonts w:ascii="Arial" w:eastAsia="Calibri" w:hAnsi="Arial" w:cs="Arial"/>
          <w:spacing w:val="-1"/>
          <w:sz w:val="20"/>
          <w:szCs w:val="20"/>
        </w:rPr>
        <w:t>walucie</w:t>
      </w:r>
      <w:r w:rsidRPr="00EC0F69">
        <w:rPr>
          <w:rFonts w:ascii="Arial" w:eastAsia="Calibri" w:hAnsi="Arial" w:cs="Arial"/>
          <w:sz w:val="20"/>
          <w:szCs w:val="20"/>
        </w:rPr>
        <w:t xml:space="preserve">  </w:t>
      </w:r>
      <w:r w:rsidRPr="00EC0F69">
        <w:rPr>
          <w:rFonts w:ascii="Arial" w:eastAsia="Calibri" w:hAnsi="Arial" w:cs="Arial"/>
          <w:spacing w:val="7"/>
          <w:sz w:val="20"/>
          <w:szCs w:val="20"/>
        </w:rPr>
        <w:t xml:space="preserve"> </w:t>
      </w:r>
      <w:r w:rsidRPr="00EC0F69">
        <w:rPr>
          <w:rFonts w:ascii="Arial" w:eastAsia="Calibri" w:hAnsi="Arial" w:cs="Arial"/>
          <w:spacing w:val="-1"/>
          <w:sz w:val="20"/>
          <w:szCs w:val="20"/>
        </w:rPr>
        <w:t>polskiej</w:t>
      </w:r>
      <w:r w:rsidRPr="00EC0F69">
        <w:rPr>
          <w:rFonts w:ascii="Arial" w:eastAsia="Calibri" w:hAnsi="Arial" w:cs="Arial"/>
          <w:sz w:val="20"/>
          <w:szCs w:val="20"/>
        </w:rPr>
        <w:t xml:space="preserve">  </w:t>
      </w:r>
      <w:r w:rsidRPr="00EC0F69">
        <w:rPr>
          <w:rFonts w:ascii="Arial" w:eastAsia="Calibri" w:hAnsi="Arial" w:cs="Arial"/>
          <w:spacing w:val="7"/>
          <w:sz w:val="20"/>
          <w:szCs w:val="20"/>
        </w:rPr>
        <w:t xml:space="preserve"> </w:t>
      </w:r>
      <w:r w:rsidRPr="00EC0F69">
        <w:rPr>
          <w:rFonts w:ascii="Arial" w:eastAsia="Calibri" w:hAnsi="Arial" w:cs="Arial"/>
          <w:spacing w:val="-1"/>
          <w:sz w:val="20"/>
          <w:szCs w:val="20"/>
        </w:rPr>
        <w:t>nr</w:t>
      </w:r>
      <w:r w:rsidRPr="00EC0F69">
        <w:rPr>
          <w:rFonts w:ascii="Arial" w:eastAsia="Calibri" w:hAnsi="Arial" w:cs="Arial"/>
          <w:sz w:val="20"/>
          <w:szCs w:val="20"/>
        </w:rPr>
        <w:t xml:space="preserve">  </w:t>
      </w:r>
      <w:r w:rsidRPr="00EC0F69">
        <w:rPr>
          <w:rFonts w:ascii="Arial" w:eastAsia="Calibri" w:hAnsi="Arial" w:cs="Arial"/>
          <w:spacing w:val="5"/>
          <w:sz w:val="20"/>
          <w:szCs w:val="20"/>
        </w:rPr>
        <w:t xml:space="preserve"> </w:t>
      </w:r>
      <w:r w:rsidRPr="00EC0F69">
        <w:rPr>
          <w:rFonts w:ascii="Arial" w:eastAsia="Calibri" w:hAnsi="Arial" w:cs="Arial"/>
          <w:spacing w:val="-1"/>
          <w:sz w:val="20"/>
          <w:szCs w:val="20"/>
        </w:rPr>
        <w:t>..............</w:t>
      </w:r>
      <w:r w:rsidRPr="00EC0F69">
        <w:rPr>
          <w:rFonts w:ascii="Arial" w:eastAsia="Calibri" w:hAnsi="Arial" w:cs="Arial"/>
          <w:sz w:val="20"/>
          <w:szCs w:val="20"/>
        </w:rPr>
        <w:t xml:space="preserve">  </w:t>
      </w:r>
      <w:r w:rsidRPr="00EC0F69">
        <w:rPr>
          <w:rFonts w:ascii="Arial" w:eastAsia="Calibri" w:hAnsi="Arial" w:cs="Arial"/>
          <w:spacing w:val="5"/>
          <w:sz w:val="20"/>
          <w:szCs w:val="20"/>
        </w:rPr>
        <w:t xml:space="preserve"> </w:t>
      </w:r>
      <w:r w:rsidRPr="00EC0F69">
        <w:rPr>
          <w:rFonts w:ascii="Arial" w:eastAsia="Calibri" w:hAnsi="Arial" w:cs="Arial"/>
          <w:sz w:val="20"/>
          <w:szCs w:val="20"/>
        </w:rPr>
        <w:t xml:space="preserve">z  </w:t>
      </w:r>
      <w:r w:rsidRPr="00EC0F69">
        <w:rPr>
          <w:rFonts w:ascii="Arial" w:eastAsia="Calibri" w:hAnsi="Arial" w:cs="Arial"/>
          <w:spacing w:val="5"/>
          <w:sz w:val="20"/>
          <w:szCs w:val="20"/>
        </w:rPr>
        <w:t xml:space="preserve"> </w:t>
      </w:r>
      <w:r w:rsidRPr="00EC0F69">
        <w:rPr>
          <w:rFonts w:ascii="Arial" w:eastAsia="Calibri" w:hAnsi="Arial" w:cs="Arial"/>
          <w:spacing w:val="-1"/>
          <w:sz w:val="20"/>
          <w:szCs w:val="20"/>
        </w:rPr>
        <w:t>dnia</w:t>
      </w:r>
    </w:p>
    <w:p w:rsidR="00EC0F69" w:rsidRPr="00EC0F69" w:rsidRDefault="00EC0F69" w:rsidP="00EC0F69">
      <w:pPr>
        <w:spacing w:before="2" w:after="120"/>
        <w:jc w:val="both"/>
        <w:rPr>
          <w:rFonts w:ascii="Arial" w:eastAsia="Calibri" w:hAnsi="Arial" w:cs="Arial"/>
          <w:sz w:val="20"/>
          <w:szCs w:val="20"/>
        </w:rPr>
      </w:pPr>
      <w:r w:rsidRPr="00EC0F69">
        <w:rPr>
          <w:rFonts w:ascii="Arial" w:eastAsia="Calibri" w:hAnsi="Arial" w:cs="Arial"/>
          <w:spacing w:val="-1"/>
          <w:sz w:val="20"/>
          <w:szCs w:val="20"/>
        </w:rPr>
        <w:t>.............................</w:t>
      </w:r>
    </w:p>
    <w:p w:rsidR="00EC0F69" w:rsidRPr="00EC0F69" w:rsidRDefault="00EC0F69" w:rsidP="00EC0F69">
      <w:pPr>
        <w:spacing w:after="120"/>
        <w:ind w:right="108"/>
        <w:jc w:val="both"/>
        <w:rPr>
          <w:rFonts w:ascii="Arial" w:eastAsia="Calibri" w:hAnsi="Arial" w:cs="Arial"/>
          <w:sz w:val="20"/>
          <w:szCs w:val="20"/>
        </w:rPr>
      </w:pPr>
      <w:r w:rsidRPr="00EC0F69">
        <w:rPr>
          <w:rFonts w:ascii="Arial" w:eastAsia="Calibri" w:hAnsi="Arial" w:cs="Arial"/>
          <w:spacing w:val="-1"/>
          <w:sz w:val="20"/>
          <w:szCs w:val="20"/>
        </w:rPr>
        <w:t xml:space="preserve">Bank </w:t>
      </w:r>
      <w:r w:rsidRPr="00EC0F69">
        <w:rPr>
          <w:rFonts w:ascii="Arial" w:eastAsia="Calibri" w:hAnsi="Arial" w:cs="Arial"/>
          <w:sz w:val="20"/>
          <w:szCs w:val="20"/>
        </w:rPr>
        <w:t>ma</w:t>
      </w:r>
      <w:r w:rsidRPr="00EC0F69">
        <w:rPr>
          <w:rFonts w:ascii="Arial" w:eastAsia="Calibri" w:hAnsi="Arial" w:cs="Arial"/>
          <w:spacing w:val="1"/>
          <w:sz w:val="20"/>
          <w:szCs w:val="20"/>
        </w:rPr>
        <w:t xml:space="preserve"> </w:t>
      </w:r>
      <w:r w:rsidRPr="00EC0F69">
        <w:rPr>
          <w:rFonts w:ascii="Arial" w:eastAsia="Calibri" w:hAnsi="Arial" w:cs="Arial"/>
          <w:sz w:val="20"/>
          <w:szCs w:val="20"/>
        </w:rPr>
        <w:t xml:space="preserve">prawo, w </w:t>
      </w:r>
      <w:r w:rsidRPr="00EC0F69">
        <w:rPr>
          <w:rFonts w:ascii="Arial" w:eastAsia="Calibri" w:hAnsi="Arial" w:cs="Arial"/>
          <w:spacing w:val="-1"/>
          <w:sz w:val="20"/>
          <w:szCs w:val="20"/>
        </w:rPr>
        <w:t>razie</w:t>
      </w:r>
      <w:r w:rsidRPr="00EC0F69">
        <w:rPr>
          <w:rFonts w:ascii="Arial" w:eastAsia="Calibri" w:hAnsi="Arial" w:cs="Arial"/>
          <w:spacing w:val="2"/>
          <w:sz w:val="20"/>
          <w:szCs w:val="20"/>
        </w:rPr>
        <w:t xml:space="preserve"> </w:t>
      </w:r>
      <w:r w:rsidRPr="00EC0F69">
        <w:rPr>
          <w:rFonts w:ascii="Arial" w:eastAsia="Calibri" w:hAnsi="Arial" w:cs="Arial"/>
          <w:spacing w:val="-1"/>
          <w:sz w:val="20"/>
          <w:szCs w:val="20"/>
        </w:rPr>
        <w:t>niedotrzymania</w:t>
      </w:r>
      <w:r w:rsidRPr="00EC0F69">
        <w:rPr>
          <w:rFonts w:ascii="Arial" w:eastAsia="Calibri" w:hAnsi="Arial" w:cs="Arial"/>
          <w:sz w:val="20"/>
          <w:szCs w:val="20"/>
        </w:rPr>
        <w:t xml:space="preserve"> terminów </w:t>
      </w:r>
      <w:r w:rsidRPr="00EC0F69">
        <w:rPr>
          <w:rFonts w:ascii="Arial" w:eastAsia="Calibri" w:hAnsi="Arial" w:cs="Arial"/>
          <w:spacing w:val="-2"/>
          <w:sz w:val="20"/>
          <w:szCs w:val="20"/>
        </w:rPr>
        <w:t>spłaty</w:t>
      </w:r>
      <w:r w:rsidRPr="00EC0F69">
        <w:rPr>
          <w:rFonts w:ascii="Arial" w:eastAsia="Calibri" w:hAnsi="Arial" w:cs="Arial"/>
          <w:sz w:val="20"/>
          <w:szCs w:val="20"/>
        </w:rPr>
        <w:t xml:space="preserve"> </w:t>
      </w:r>
      <w:r w:rsidRPr="00EC0F69">
        <w:rPr>
          <w:rFonts w:ascii="Arial" w:eastAsia="Calibri" w:hAnsi="Arial" w:cs="Arial"/>
          <w:spacing w:val="-1"/>
          <w:sz w:val="20"/>
          <w:szCs w:val="20"/>
        </w:rPr>
        <w:t xml:space="preserve">wynikających </w:t>
      </w:r>
      <w:r w:rsidRPr="00EC0F69">
        <w:rPr>
          <w:rFonts w:ascii="Arial" w:eastAsia="Calibri" w:hAnsi="Arial" w:cs="Arial"/>
          <w:sz w:val="20"/>
          <w:szCs w:val="20"/>
        </w:rPr>
        <w:t>z ww.</w:t>
      </w:r>
      <w:r w:rsidRPr="00EC0F69">
        <w:rPr>
          <w:rFonts w:ascii="Arial" w:eastAsia="Calibri" w:hAnsi="Arial" w:cs="Arial"/>
          <w:spacing w:val="1"/>
          <w:sz w:val="20"/>
          <w:szCs w:val="20"/>
        </w:rPr>
        <w:t xml:space="preserve"> </w:t>
      </w:r>
      <w:r w:rsidRPr="00EC0F69">
        <w:rPr>
          <w:rFonts w:ascii="Arial" w:eastAsia="Calibri" w:hAnsi="Arial" w:cs="Arial"/>
          <w:sz w:val="20"/>
          <w:szCs w:val="20"/>
        </w:rPr>
        <w:t xml:space="preserve">umowy, </w:t>
      </w:r>
      <w:r w:rsidRPr="00EC0F69">
        <w:rPr>
          <w:rFonts w:ascii="Arial" w:eastAsia="Calibri" w:hAnsi="Arial" w:cs="Arial"/>
          <w:spacing w:val="-1"/>
          <w:sz w:val="20"/>
          <w:szCs w:val="20"/>
        </w:rPr>
        <w:t>wypełnić</w:t>
      </w:r>
      <w:r w:rsidRPr="00EC0F69">
        <w:rPr>
          <w:rFonts w:ascii="Arial" w:eastAsia="Calibri" w:hAnsi="Arial" w:cs="Arial"/>
          <w:spacing w:val="1"/>
          <w:sz w:val="20"/>
          <w:szCs w:val="20"/>
        </w:rPr>
        <w:t xml:space="preserve"> </w:t>
      </w:r>
      <w:r w:rsidRPr="00EC0F69">
        <w:rPr>
          <w:rFonts w:ascii="Arial" w:eastAsia="Calibri" w:hAnsi="Arial" w:cs="Arial"/>
          <w:sz w:val="20"/>
          <w:szCs w:val="20"/>
        </w:rPr>
        <w:t>ten</w:t>
      </w:r>
      <w:r w:rsidRPr="00EC0F69">
        <w:rPr>
          <w:rFonts w:ascii="Arial" w:eastAsia="Calibri" w:hAnsi="Arial" w:cs="Arial"/>
          <w:spacing w:val="61"/>
          <w:w w:val="99"/>
          <w:sz w:val="20"/>
          <w:szCs w:val="20"/>
        </w:rPr>
        <w:t xml:space="preserve"> </w:t>
      </w:r>
      <w:r w:rsidRPr="00EC0F69">
        <w:rPr>
          <w:rFonts w:ascii="Arial" w:eastAsia="Calibri" w:hAnsi="Arial" w:cs="Arial"/>
          <w:spacing w:val="-1"/>
          <w:sz w:val="20"/>
          <w:szCs w:val="20"/>
        </w:rPr>
        <w:t>weksel</w:t>
      </w:r>
      <w:r w:rsidRPr="00EC0F69">
        <w:rPr>
          <w:rFonts w:ascii="Arial" w:eastAsia="Calibri" w:hAnsi="Arial" w:cs="Arial"/>
          <w:spacing w:val="51"/>
          <w:sz w:val="20"/>
          <w:szCs w:val="20"/>
        </w:rPr>
        <w:t xml:space="preserve"> </w:t>
      </w:r>
      <w:r w:rsidRPr="00EC0F69">
        <w:rPr>
          <w:rFonts w:ascii="Arial" w:eastAsia="Calibri" w:hAnsi="Arial" w:cs="Arial"/>
          <w:sz w:val="20"/>
          <w:szCs w:val="20"/>
        </w:rPr>
        <w:t>w</w:t>
      </w:r>
      <w:r w:rsidRPr="00EC0F69">
        <w:rPr>
          <w:rFonts w:ascii="Arial" w:eastAsia="Calibri" w:hAnsi="Arial" w:cs="Arial"/>
          <w:spacing w:val="50"/>
          <w:sz w:val="20"/>
          <w:szCs w:val="20"/>
        </w:rPr>
        <w:t xml:space="preserve"> </w:t>
      </w:r>
      <w:r w:rsidRPr="00EC0F69">
        <w:rPr>
          <w:rFonts w:ascii="Arial" w:eastAsia="Calibri" w:hAnsi="Arial" w:cs="Arial"/>
          <w:sz w:val="20"/>
          <w:szCs w:val="20"/>
        </w:rPr>
        <w:t>każdym</w:t>
      </w:r>
      <w:r w:rsidRPr="00EC0F69">
        <w:rPr>
          <w:rFonts w:ascii="Arial" w:eastAsia="Calibri" w:hAnsi="Arial" w:cs="Arial"/>
          <w:spacing w:val="51"/>
          <w:sz w:val="20"/>
          <w:szCs w:val="20"/>
        </w:rPr>
        <w:t xml:space="preserve"> </w:t>
      </w:r>
      <w:r w:rsidRPr="00EC0F69">
        <w:rPr>
          <w:rFonts w:ascii="Arial" w:eastAsia="Calibri" w:hAnsi="Arial" w:cs="Arial"/>
          <w:spacing w:val="-1"/>
          <w:sz w:val="20"/>
          <w:szCs w:val="20"/>
        </w:rPr>
        <w:t>czasie</w:t>
      </w:r>
      <w:r w:rsidRPr="00EC0F69">
        <w:rPr>
          <w:rFonts w:ascii="Arial" w:eastAsia="Calibri" w:hAnsi="Arial" w:cs="Arial"/>
          <w:spacing w:val="54"/>
          <w:sz w:val="20"/>
          <w:szCs w:val="20"/>
        </w:rPr>
        <w:t xml:space="preserve"> </w:t>
      </w:r>
      <w:r w:rsidRPr="00EC0F69">
        <w:rPr>
          <w:rFonts w:ascii="Arial" w:eastAsia="Calibri" w:hAnsi="Arial" w:cs="Arial"/>
          <w:spacing w:val="-1"/>
          <w:sz w:val="20"/>
          <w:szCs w:val="20"/>
        </w:rPr>
        <w:t>na</w:t>
      </w:r>
      <w:r w:rsidRPr="00EC0F69">
        <w:rPr>
          <w:rFonts w:ascii="Arial" w:eastAsia="Calibri" w:hAnsi="Arial" w:cs="Arial"/>
          <w:spacing w:val="51"/>
          <w:sz w:val="20"/>
          <w:szCs w:val="20"/>
        </w:rPr>
        <w:t xml:space="preserve"> </w:t>
      </w:r>
      <w:r w:rsidRPr="00EC0F69">
        <w:rPr>
          <w:rFonts w:ascii="Arial" w:eastAsia="Calibri" w:hAnsi="Arial" w:cs="Arial"/>
          <w:sz w:val="20"/>
          <w:szCs w:val="20"/>
        </w:rPr>
        <w:t>sumę</w:t>
      </w:r>
      <w:r w:rsidRPr="00EC0F69">
        <w:rPr>
          <w:rFonts w:ascii="Arial" w:eastAsia="Calibri" w:hAnsi="Arial" w:cs="Arial"/>
          <w:spacing w:val="51"/>
          <w:sz w:val="20"/>
          <w:szCs w:val="20"/>
        </w:rPr>
        <w:t xml:space="preserve"> </w:t>
      </w:r>
      <w:r w:rsidRPr="00EC0F69">
        <w:rPr>
          <w:rFonts w:ascii="Arial" w:eastAsia="Calibri" w:hAnsi="Arial" w:cs="Arial"/>
          <w:spacing w:val="-1"/>
          <w:sz w:val="20"/>
          <w:szCs w:val="20"/>
        </w:rPr>
        <w:t>odpowiadającą</w:t>
      </w:r>
      <w:r w:rsidRPr="00EC0F69">
        <w:rPr>
          <w:rFonts w:ascii="Arial" w:eastAsia="Calibri" w:hAnsi="Arial" w:cs="Arial"/>
          <w:spacing w:val="48"/>
          <w:sz w:val="20"/>
          <w:szCs w:val="20"/>
        </w:rPr>
        <w:t xml:space="preserve"> </w:t>
      </w:r>
      <w:r w:rsidRPr="00EC0F69">
        <w:rPr>
          <w:rFonts w:ascii="Arial" w:eastAsia="Calibri" w:hAnsi="Arial" w:cs="Arial"/>
          <w:spacing w:val="-1"/>
          <w:sz w:val="20"/>
          <w:szCs w:val="20"/>
        </w:rPr>
        <w:t>zadłużeniu</w:t>
      </w:r>
      <w:r w:rsidRPr="00EC0F69">
        <w:rPr>
          <w:rFonts w:ascii="Arial" w:eastAsia="Calibri" w:hAnsi="Arial" w:cs="Arial"/>
          <w:spacing w:val="50"/>
          <w:sz w:val="20"/>
          <w:szCs w:val="20"/>
        </w:rPr>
        <w:t xml:space="preserve"> </w:t>
      </w:r>
      <w:r w:rsidRPr="00EC0F69">
        <w:rPr>
          <w:rFonts w:ascii="Arial" w:eastAsia="Calibri" w:hAnsi="Arial" w:cs="Arial"/>
          <w:spacing w:val="-1"/>
          <w:sz w:val="20"/>
          <w:szCs w:val="20"/>
        </w:rPr>
        <w:t>Wystawcy</w:t>
      </w:r>
      <w:r w:rsidRPr="00EC0F69">
        <w:rPr>
          <w:rFonts w:ascii="Arial" w:eastAsia="Calibri" w:hAnsi="Arial" w:cs="Arial"/>
          <w:spacing w:val="52"/>
          <w:sz w:val="20"/>
          <w:szCs w:val="20"/>
        </w:rPr>
        <w:t xml:space="preserve"> </w:t>
      </w:r>
      <w:r w:rsidRPr="00EC0F69">
        <w:rPr>
          <w:rFonts w:ascii="Arial" w:eastAsia="Calibri" w:hAnsi="Arial" w:cs="Arial"/>
          <w:sz w:val="20"/>
          <w:szCs w:val="20"/>
        </w:rPr>
        <w:t>wobec</w:t>
      </w:r>
      <w:r w:rsidRPr="00EC0F69">
        <w:rPr>
          <w:rFonts w:ascii="Arial" w:eastAsia="Calibri" w:hAnsi="Arial" w:cs="Arial"/>
          <w:spacing w:val="50"/>
          <w:sz w:val="20"/>
          <w:szCs w:val="20"/>
        </w:rPr>
        <w:t xml:space="preserve"> </w:t>
      </w:r>
      <w:r w:rsidRPr="00EC0F69">
        <w:rPr>
          <w:rFonts w:ascii="Arial" w:eastAsia="Calibri" w:hAnsi="Arial" w:cs="Arial"/>
          <w:spacing w:val="-1"/>
          <w:sz w:val="20"/>
          <w:szCs w:val="20"/>
        </w:rPr>
        <w:t>Banku</w:t>
      </w:r>
      <w:r w:rsidRPr="00EC0F69">
        <w:rPr>
          <w:rFonts w:ascii="Arial" w:eastAsia="Calibri" w:hAnsi="Arial" w:cs="Arial"/>
          <w:spacing w:val="52"/>
          <w:sz w:val="20"/>
          <w:szCs w:val="20"/>
        </w:rPr>
        <w:t xml:space="preserve"> </w:t>
      </w:r>
      <w:r w:rsidRPr="00EC0F69">
        <w:rPr>
          <w:rFonts w:ascii="Arial" w:eastAsia="Calibri" w:hAnsi="Arial" w:cs="Arial"/>
          <w:sz w:val="20"/>
          <w:szCs w:val="20"/>
        </w:rPr>
        <w:t>z</w:t>
      </w:r>
      <w:r w:rsidRPr="00EC0F69">
        <w:rPr>
          <w:rFonts w:ascii="Arial" w:eastAsia="Calibri" w:hAnsi="Arial" w:cs="Arial"/>
          <w:spacing w:val="12"/>
          <w:sz w:val="20"/>
          <w:szCs w:val="20"/>
        </w:rPr>
        <w:t xml:space="preserve"> </w:t>
      </w:r>
      <w:r w:rsidRPr="00EC0F69">
        <w:rPr>
          <w:rFonts w:ascii="Arial" w:eastAsia="Calibri" w:hAnsi="Arial" w:cs="Arial"/>
          <w:sz w:val="20"/>
          <w:szCs w:val="20"/>
        </w:rPr>
        <w:t>tego</w:t>
      </w:r>
      <w:r w:rsidRPr="00EC0F69">
        <w:rPr>
          <w:rFonts w:ascii="Arial" w:eastAsia="Calibri" w:hAnsi="Arial" w:cs="Arial"/>
          <w:spacing w:val="15"/>
          <w:sz w:val="20"/>
          <w:szCs w:val="20"/>
        </w:rPr>
        <w:t xml:space="preserve"> </w:t>
      </w:r>
      <w:r w:rsidRPr="00EC0F69">
        <w:rPr>
          <w:rFonts w:ascii="Arial" w:eastAsia="Calibri" w:hAnsi="Arial" w:cs="Arial"/>
          <w:spacing w:val="-1"/>
          <w:sz w:val="20"/>
          <w:szCs w:val="20"/>
        </w:rPr>
        <w:t>tytułu</w:t>
      </w:r>
      <w:r w:rsidRPr="00EC0F69">
        <w:rPr>
          <w:rFonts w:ascii="Arial" w:eastAsia="Calibri" w:hAnsi="Arial" w:cs="Arial"/>
          <w:spacing w:val="12"/>
          <w:sz w:val="20"/>
          <w:szCs w:val="20"/>
        </w:rPr>
        <w:t xml:space="preserve"> </w:t>
      </w:r>
      <w:r w:rsidRPr="00EC0F69">
        <w:rPr>
          <w:rFonts w:ascii="Arial" w:eastAsia="Calibri" w:hAnsi="Arial" w:cs="Arial"/>
          <w:spacing w:val="-1"/>
          <w:sz w:val="20"/>
          <w:szCs w:val="20"/>
        </w:rPr>
        <w:t>łącznie</w:t>
      </w:r>
      <w:r w:rsidRPr="00EC0F69">
        <w:rPr>
          <w:rFonts w:ascii="Arial" w:eastAsia="Calibri" w:hAnsi="Arial" w:cs="Arial"/>
          <w:spacing w:val="14"/>
          <w:sz w:val="20"/>
          <w:szCs w:val="20"/>
        </w:rPr>
        <w:t xml:space="preserve"> </w:t>
      </w:r>
      <w:r w:rsidRPr="00EC0F69">
        <w:rPr>
          <w:rFonts w:ascii="Arial" w:eastAsia="Calibri" w:hAnsi="Arial" w:cs="Arial"/>
          <w:sz w:val="20"/>
          <w:szCs w:val="20"/>
        </w:rPr>
        <w:t>z</w:t>
      </w:r>
      <w:r w:rsidRPr="00EC0F69">
        <w:rPr>
          <w:rFonts w:ascii="Arial" w:eastAsia="Calibri" w:hAnsi="Arial" w:cs="Arial"/>
          <w:spacing w:val="12"/>
          <w:sz w:val="20"/>
          <w:szCs w:val="20"/>
        </w:rPr>
        <w:t xml:space="preserve"> </w:t>
      </w:r>
      <w:r w:rsidRPr="00EC0F69">
        <w:rPr>
          <w:rFonts w:ascii="Arial" w:eastAsia="Calibri" w:hAnsi="Arial" w:cs="Arial"/>
          <w:sz w:val="20"/>
          <w:szCs w:val="20"/>
        </w:rPr>
        <w:t>odsetkami,</w:t>
      </w:r>
      <w:r w:rsidRPr="00EC0F69">
        <w:rPr>
          <w:rFonts w:ascii="Arial" w:eastAsia="Calibri" w:hAnsi="Arial" w:cs="Arial"/>
          <w:spacing w:val="14"/>
          <w:sz w:val="20"/>
          <w:szCs w:val="20"/>
        </w:rPr>
        <w:t xml:space="preserve"> </w:t>
      </w:r>
      <w:r w:rsidRPr="00EC0F69">
        <w:rPr>
          <w:rFonts w:ascii="Arial" w:eastAsia="Calibri" w:hAnsi="Arial" w:cs="Arial"/>
          <w:spacing w:val="-1"/>
          <w:sz w:val="20"/>
          <w:szCs w:val="20"/>
        </w:rPr>
        <w:t>prowizją</w:t>
      </w:r>
      <w:r w:rsidRPr="00EC0F69">
        <w:rPr>
          <w:rFonts w:ascii="Arial" w:eastAsia="Calibri" w:hAnsi="Arial" w:cs="Arial"/>
          <w:spacing w:val="13"/>
          <w:sz w:val="20"/>
          <w:szCs w:val="20"/>
        </w:rPr>
        <w:t xml:space="preserve"> </w:t>
      </w:r>
      <w:r w:rsidRPr="00EC0F69">
        <w:rPr>
          <w:rFonts w:ascii="Arial" w:eastAsia="Calibri" w:hAnsi="Arial" w:cs="Arial"/>
          <w:sz w:val="20"/>
          <w:szCs w:val="20"/>
        </w:rPr>
        <w:t>i</w:t>
      </w:r>
      <w:r w:rsidRPr="00EC0F69">
        <w:rPr>
          <w:rFonts w:ascii="Arial" w:eastAsia="Calibri" w:hAnsi="Arial" w:cs="Arial"/>
          <w:spacing w:val="14"/>
          <w:sz w:val="20"/>
          <w:szCs w:val="20"/>
        </w:rPr>
        <w:t xml:space="preserve"> </w:t>
      </w:r>
      <w:r w:rsidRPr="00EC0F69">
        <w:rPr>
          <w:rFonts w:ascii="Arial" w:eastAsia="Calibri" w:hAnsi="Arial" w:cs="Arial"/>
          <w:spacing w:val="-1"/>
          <w:sz w:val="20"/>
          <w:szCs w:val="20"/>
        </w:rPr>
        <w:t>kosztami</w:t>
      </w:r>
      <w:r w:rsidRPr="00EC0F69">
        <w:rPr>
          <w:rFonts w:ascii="Arial" w:eastAsia="Calibri" w:hAnsi="Arial" w:cs="Arial"/>
          <w:spacing w:val="14"/>
          <w:sz w:val="20"/>
          <w:szCs w:val="20"/>
        </w:rPr>
        <w:t xml:space="preserve"> </w:t>
      </w:r>
      <w:r w:rsidRPr="00EC0F69">
        <w:rPr>
          <w:rFonts w:ascii="Arial" w:eastAsia="Calibri" w:hAnsi="Arial" w:cs="Arial"/>
          <w:sz w:val="20"/>
          <w:szCs w:val="20"/>
        </w:rPr>
        <w:t>oraz</w:t>
      </w:r>
      <w:r w:rsidRPr="00EC0F69">
        <w:rPr>
          <w:rFonts w:ascii="Arial" w:eastAsia="Calibri" w:hAnsi="Arial" w:cs="Arial"/>
          <w:spacing w:val="12"/>
          <w:sz w:val="20"/>
          <w:szCs w:val="20"/>
        </w:rPr>
        <w:t xml:space="preserve"> </w:t>
      </w:r>
      <w:r w:rsidRPr="00EC0F69">
        <w:rPr>
          <w:rFonts w:ascii="Arial" w:eastAsia="Calibri" w:hAnsi="Arial" w:cs="Arial"/>
          <w:spacing w:val="-1"/>
          <w:sz w:val="20"/>
          <w:szCs w:val="20"/>
        </w:rPr>
        <w:t>weksel</w:t>
      </w:r>
      <w:r w:rsidRPr="00EC0F69">
        <w:rPr>
          <w:rFonts w:ascii="Arial" w:eastAsia="Calibri" w:hAnsi="Arial" w:cs="Arial"/>
          <w:spacing w:val="73"/>
          <w:sz w:val="20"/>
          <w:szCs w:val="20"/>
        </w:rPr>
        <w:t xml:space="preserve"> </w:t>
      </w:r>
      <w:r w:rsidRPr="00EC0F69">
        <w:rPr>
          <w:rFonts w:ascii="Arial" w:eastAsia="Calibri" w:hAnsi="Arial" w:cs="Arial"/>
          <w:sz w:val="20"/>
          <w:szCs w:val="20"/>
        </w:rPr>
        <w:t>ten</w:t>
      </w:r>
      <w:r w:rsidRPr="00EC0F69">
        <w:rPr>
          <w:rFonts w:ascii="Arial" w:eastAsia="Calibri" w:hAnsi="Arial" w:cs="Arial"/>
          <w:spacing w:val="10"/>
          <w:sz w:val="20"/>
          <w:szCs w:val="20"/>
        </w:rPr>
        <w:t xml:space="preserve"> </w:t>
      </w:r>
      <w:r w:rsidRPr="00EC0F69">
        <w:rPr>
          <w:rFonts w:ascii="Arial" w:eastAsia="Calibri" w:hAnsi="Arial" w:cs="Arial"/>
          <w:sz w:val="20"/>
          <w:szCs w:val="20"/>
        </w:rPr>
        <w:t>opatrzyć</w:t>
      </w:r>
      <w:r w:rsidRPr="00EC0F69">
        <w:rPr>
          <w:rFonts w:ascii="Arial" w:eastAsia="Calibri" w:hAnsi="Arial" w:cs="Arial"/>
          <w:spacing w:val="10"/>
          <w:sz w:val="20"/>
          <w:szCs w:val="20"/>
        </w:rPr>
        <w:t xml:space="preserve"> </w:t>
      </w:r>
      <w:r w:rsidRPr="00EC0F69">
        <w:rPr>
          <w:rFonts w:ascii="Arial" w:eastAsia="Calibri" w:hAnsi="Arial" w:cs="Arial"/>
          <w:sz w:val="20"/>
          <w:szCs w:val="20"/>
        </w:rPr>
        <w:t>datą</w:t>
      </w:r>
      <w:r w:rsidRPr="00EC0F69">
        <w:rPr>
          <w:rFonts w:ascii="Arial" w:eastAsia="Calibri" w:hAnsi="Arial" w:cs="Arial"/>
          <w:spacing w:val="11"/>
          <w:sz w:val="20"/>
          <w:szCs w:val="20"/>
        </w:rPr>
        <w:t xml:space="preserve"> </w:t>
      </w:r>
      <w:r w:rsidRPr="00EC0F69">
        <w:rPr>
          <w:rFonts w:ascii="Arial" w:eastAsia="Calibri" w:hAnsi="Arial" w:cs="Arial"/>
          <w:spacing w:val="-1"/>
          <w:sz w:val="20"/>
          <w:szCs w:val="20"/>
        </w:rPr>
        <w:t>płatności</w:t>
      </w:r>
      <w:r w:rsidRPr="00EC0F69">
        <w:rPr>
          <w:rFonts w:ascii="Arial" w:eastAsia="Calibri" w:hAnsi="Arial" w:cs="Arial"/>
          <w:spacing w:val="12"/>
          <w:sz w:val="20"/>
          <w:szCs w:val="20"/>
        </w:rPr>
        <w:t xml:space="preserve"> </w:t>
      </w:r>
      <w:r w:rsidRPr="00EC0F69">
        <w:rPr>
          <w:rFonts w:ascii="Arial" w:eastAsia="Calibri" w:hAnsi="Arial" w:cs="Arial"/>
          <w:spacing w:val="-1"/>
          <w:sz w:val="20"/>
          <w:szCs w:val="20"/>
        </w:rPr>
        <w:t>według</w:t>
      </w:r>
      <w:r w:rsidRPr="00EC0F69">
        <w:rPr>
          <w:rFonts w:ascii="Arial" w:eastAsia="Calibri" w:hAnsi="Arial" w:cs="Arial"/>
          <w:spacing w:val="11"/>
          <w:sz w:val="20"/>
          <w:szCs w:val="20"/>
        </w:rPr>
        <w:t xml:space="preserve"> </w:t>
      </w:r>
      <w:r w:rsidRPr="00EC0F69">
        <w:rPr>
          <w:rFonts w:ascii="Arial" w:eastAsia="Calibri" w:hAnsi="Arial" w:cs="Arial"/>
          <w:spacing w:val="-1"/>
          <w:sz w:val="20"/>
          <w:szCs w:val="20"/>
        </w:rPr>
        <w:t>uznania,</w:t>
      </w:r>
      <w:r w:rsidRPr="00EC0F69">
        <w:rPr>
          <w:rFonts w:ascii="Arial" w:eastAsia="Calibri" w:hAnsi="Arial" w:cs="Arial"/>
          <w:spacing w:val="12"/>
          <w:sz w:val="20"/>
          <w:szCs w:val="20"/>
        </w:rPr>
        <w:t xml:space="preserve"> </w:t>
      </w:r>
      <w:r w:rsidRPr="00EC0F69">
        <w:rPr>
          <w:rFonts w:ascii="Arial" w:eastAsia="Calibri" w:hAnsi="Arial" w:cs="Arial"/>
          <w:spacing w:val="-1"/>
          <w:sz w:val="20"/>
          <w:szCs w:val="20"/>
        </w:rPr>
        <w:t>zawiadamiając</w:t>
      </w:r>
      <w:r w:rsidRPr="00EC0F69">
        <w:rPr>
          <w:rFonts w:ascii="Arial" w:eastAsia="Calibri" w:hAnsi="Arial" w:cs="Arial"/>
          <w:spacing w:val="10"/>
          <w:sz w:val="20"/>
          <w:szCs w:val="20"/>
        </w:rPr>
        <w:t xml:space="preserve"> </w:t>
      </w:r>
      <w:r w:rsidRPr="00EC0F69">
        <w:rPr>
          <w:rFonts w:ascii="Arial" w:eastAsia="Calibri" w:hAnsi="Arial" w:cs="Arial"/>
          <w:spacing w:val="-1"/>
          <w:sz w:val="20"/>
          <w:szCs w:val="20"/>
        </w:rPr>
        <w:t>Wystawcę</w:t>
      </w:r>
      <w:r w:rsidRPr="00EC0F69">
        <w:rPr>
          <w:rFonts w:ascii="Arial" w:eastAsia="Calibri" w:hAnsi="Arial" w:cs="Arial"/>
          <w:spacing w:val="11"/>
          <w:sz w:val="20"/>
          <w:szCs w:val="20"/>
        </w:rPr>
        <w:t xml:space="preserve"> </w:t>
      </w:r>
      <w:r w:rsidRPr="00EC0F69">
        <w:rPr>
          <w:rFonts w:ascii="Arial" w:eastAsia="Calibri" w:hAnsi="Arial" w:cs="Arial"/>
          <w:spacing w:val="-1"/>
          <w:sz w:val="20"/>
          <w:szCs w:val="20"/>
        </w:rPr>
        <w:t>listem</w:t>
      </w:r>
      <w:r w:rsidRPr="00EC0F69">
        <w:rPr>
          <w:rFonts w:ascii="Arial" w:eastAsia="Calibri" w:hAnsi="Arial" w:cs="Arial"/>
          <w:spacing w:val="11"/>
          <w:sz w:val="20"/>
          <w:szCs w:val="20"/>
        </w:rPr>
        <w:t xml:space="preserve"> </w:t>
      </w:r>
      <w:r w:rsidRPr="00EC0F69">
        <w:rPr>
          <w:rFonts w:ascii="Arial" w:eastAsia="Calibri" w:hAnsi="Arial" w:cs="Arial"/>
          <w:spacing w:val="-1"/>
          <w:sz w:val="20"/>
          <w:szCs w:val="20"/>
        </w:rPr>
        <w:t>poleconym</w:t>
      </w:r>
      <w:r w:rsidRPr="00EC0F69">
        <w:rPr>
          <w:rFonts w:ascii="Arial" w:eastAsia="Calibri" w:hAnsi="Arial" w:cs="Arial"/>
          <w:spacing w:val="12"/>
          <w:sz w:val="20"/>
          <w:szCs w:val="20"/>
        </w:rPr>
        <w:t xml:space="preserve"> </w:t>
      </w:r>
      <w:r w:rsidRPr="00EC0F69">
        <w:rPr>
          <w:rFonts w:ascii="Arial" w:eastAsia="Calibri" w:hAnsi="Arial" w:cs="Arial"/>
          <w:spacing w:val="-1"/>
          <w:sz w:val="20"/>
          <w:szCs w:val="20"/>
        </w:rPr>
        <w:t>za</w:t>
      </w:r>
      <w:r w:rsidRPr="00EC0F69">
        <w:rPr>
          <w:rFonts w:ascii="Arial" w:eastAsia="Calibri" w:hAnsi="Arial" w:cs="Arial"/>
          <w:spacing w:val="73"/>
          <w:w w:val="99"/>
          <w:sz w:val="20"/>
          <w:szCs w:val="20"/>
        </w:rPr>
        <w:t xml:space="preserve"> </w:t>
      </w:r>
      <w:r w:rsidRPr="00EC0F69">
        <w:rPr>
          <w:rFonts w:ascii="Arial" w:eastAsia="Calibri" w:hAnsi="Arial" w:cs="Arial"/>
          <w:spacing w:val="-1"/>
          <w:sz w:val="20"/>
          <w:szCs w:val="20"/>
        </w:rPr>
        <w:t>zwrotnym</w:t>
      </w:r>
      <w:r w:rsidRPr="00EC0F69">
        <w:rPr>
          <w:rFonts w:ascii="Arial" w:eastAsia="Calibri" w:hAnsi="Arial" w:cs="Arial"/>
          <w:spacing w:val="20"/>
          <w:sz w:val="20"/>
          <w:szCs w:val="20"/>
        </w:rPr>
        <w:t xml:space="preserve"> </w:t>
      </w:r>
      <w:r w:rsidRPr="00EC0F69">
        <w:rPr>
          <w:rFonts w:ascii="Arial" w:eastAsia="Calibri" w:hAnsi="Arial" w:cs="Arial"/>
          <w:spacing w:val="-1"/>
          <w:sz w:val="20"/>
          <w:szCs w:val="20"/>
        </w:rPr>
        <w:t>poświadczeniem</w:t>
      </w:r>
      <w:r w:rsidRPr="00EC0F69">
        <w:rPr>
          <w:rFonts w:ascii="Arial" w:eastAsia="Calibri" w:hAnsi="Arial" w:cs="Arial"/>
          <w:spacing w:val="21"/>
          <w:sz w:val="20"/>
          <w:szCs w:val="20"/>
        </w:rPr>
        <w:t xml:space="preserve"> </w:t>
      </w:r>
      <w:r w:rsidRPr="00EC0F69">
        <w:rPr>
          <w:rFonts w:ascii="Arial" w:eastAsia="Calibri" w:hAnsi="Arial" w:cs="Arial"/>
          <w:sz w:val="20"/>
          <w:szCs w:val="20"/>
        </w:rPr>
        <w:t>odbioru</w:t>
      </w:r>
      <w:r w:rsidRPr="00EC0F69">
        <w:rPr>
          <w:rFonts w:ascii="Arial" w:eastAsia="Calibri" w:hAnsi="Arial" w:cs="Arial"/>
          <w:spacing w:val="18"/>
          <w:sz w:val="20"/>
          <w:szCs w:val="20"/>
        </w:rPr>
        <w:t xml:space="preserve"> </w:t>
      </w:r>
      <w:r w:rsidRPr="00EC0F69">
        <w:rPr>
          <w:rFonts w:ascii="Arial" w:eastAsia="Calibri" w:hAnsi="Arial" w:cs="Arial"/>
          <w:spacing w:val="-1"/>
          <w:sz w:val="20"/>
          <w:szCs w:val="20"/>
        </w:rPr>
        <w:t>na</w:t>
      </w:r>
      <w:r w:rsidRPr="00EC0F69">
        <w:rPr>
          <w:rFonts w:ascii="Arial" w:eastAsia="Calibri" w:hAnsi="Arial" w:cs="Arial"/>
          <w:spacing w:val="20"/>
          <w:sz w:val="20"/>
          <w:szCs w:val="20"/>
        </w:rPr>
        <w:t xml:space="preserve"> </w:t>
      </w:r>
      <w:r w:rsidRPr="00EC0F69">
        <w:rPr>
          <w:rFonts w:ascii="Arial" w:eastAsia="Calibri" w:hAnsi="Arial" w:cs="Arial"/>
          <w:spacing w:val="-1"/>
          <w:sz w:val="20"/>
          <w:szCs w:val="20"/>
        </w:rPr>
        <w:t>niżej</w:t>
      </w:r>
      <w:r w:rsidRPr="00EC0F69">
        <w:rPr>
          <w:rFonts w:ascii="Arial" w:eastAsia="Calibri" w:hAnsi="Arial" w:cs="Arial"/>
          <w:spacing w:val="20"/>
          <w:sz w:val="20"/>
          <w:szCs w:val="20"/>
        </w:rPr>
        <w:t xml:space="preserve"> </w:t>
      </w:r>
      <w:r w:rsidRPr="00EC0F69">
        <w:rPr>
          <w:rFonts w:ascii="Arial" w:eastAsia="Calibri" w:hAnsi="Arial" w:cs="Arial"/>
          <w:sz w:val="20"/>
          <w:szCs w:val="20"/>
        </w:rPr>
        <w:t>wskazany</w:t>
      </w:r>
      <w:r w:rsidRPr="00EC0F69">
        <w:rPr>
          <w:rFonts w:ascii="Arial" w:eastAsia="Calibri" w:hAnsi="Arial" w:cs="Arial"/>
          <w:spacing w:val="20"/>
          <w:sz w:val="20"/>
          <w:szCs w:val="20"/>
        </w:rPr>
        <w:t xml:space="preserve"> </w:t>
      </w:r>
      <w:r w:rsidRPr="00EC0F69">
        <w:rPr>
          <w:rFonts w:ascii="Arial" w:eastAsia="Calibri" w:hAnsi="Arial" w:cs="Arial"/>
          <w:spacing w:val="-1"/>
          <w:sz w:val="20"/>
          <w:szCs w:val="20"/>
        </w:rPr>
        <w:t>adres</w:t>
      </w:r>
      <w:r w:rsidRPr="00EC0F69">
        <w:rPr>
          <w:rFonts w:ascii="Arial" w:eastAsia="Calibri" w:hAnsi="Arial" w:cs="Arial"/>
          <w:spacing w:val="19"/>
          <w:sz w:val="20"/>
          <w:szCs w:val="20"/>
        </w:rPr>
        <w:t xml:space="preserve"> </w:t>
      </w:r>
      <w:r w:rsidRPr="00EC0F69">
        <w:rPr>
          <w:rFonts w:ascii="Arial" w:eastAsia="Calibri" w:hAnsi="Arial" w:cs="Arial"/>
          <w:spacing w:val="-1"/>
          <w:sz w:val="20"/>
          <w:szCs w:val="20"/>
        </w:rPr>
        <w:t>najpóźniej</w:t>
      </w:r>
      <w:r w:rsidRPr="00EC0F69">
        <w:rPr>
          <w:rFonts w:ascii="Arial" w:eastAsia="Calibri" w:hAnsi="Arial" w:cs="Arial"/>
          <w:spacing w:val="21"/>
          <w:sz w:val="20"/>
          <w:szCs w:val="20"/>
        </w:rPr>
        <w:t xml:space="preserve"> </w:t>
      </w:r>
      <w:r w:rsidRPr="00EC0F69">
        <w:rPr>
          <w:rFonts w:ascii="Arial" w:eastAsia="Calibri" w:hAnsi="Arial" w:cs="Arial"/>
          <w:spacing w:val="-1"/>
          <w:sz w:val="20"/>
          <w:szCs w:val="20"/>
        </w:rPr>
        <w:t>na</w:t>
      </w:r>
      <w:r w:rsidRPr="00EC0F69">
        <w:rPr>
          <w:rFonts w:ascii="Arial" w:eastAsia="Calibri" w:hAnsi="Arial" w:cs="Arial"/>
          <w:spacing w:val="19"/>
          <w:sz w:val="20"/>
          <w:szCs w:val="20"/>
        </w:rPr>
        <w:t xml:space="preserve"> </w:t>
      </w:r>
      <w:r w:rsidRPr="00EC0F69">
        <w:rPr>
          <w:rFonts w:ascii="Arial" w:eastAsia="Calibri" w:hAnsi="Arial" w:cs="Arial"/>
          <w:sz w:val="20"/>
          <w:szCs w:val="20"/>
        </w:rPr>
        <w:t>7</w:t>
      </w:r>
      <w:r w:rsidRPr="00EC0F69">
        <w:rPr>
          <w:rFonts w:ascii="Arial" w:eastAsia="Calibri" w:hAnsi="Arial" w:cs="Arial"/>
          <w:spacing w:val="24"/>
          <w:sz w:val="20"/>
          <w:szCs w:val="20"/>
        </w:rPr>
        <w:t xml:space="preserve"> </w:t>
      </w:r>
      <w:r w:rsidRPr="00EC0F69">
        <w:rPr>
          <w:rFonts w:ascii="Arial" w:eastAsia="Calibri" w:hAnsi="Arial" w:cs="Arial"/>
          <w:spacing w:val="-1"/>
          <w:sz w:val="20"/>
          <w:szCs w:val="20"/>
        </w:rPr>
        <w:t>dni</w:t>
      </w:r>
      <w:r w:rsidRPr="00EC0F69">
        <w:rPr>
          <w:rFonts w:ascii="Arial" w:eastAsia="Calibri" w:hAnsi="Arial" w:cs="Arial"/>
          <w:spacing w:val="20"/>
          <w:sz w:val="20"/>
          <w:szCs w:val="20"/>
        </w:rPr>
        <w:t xml:space="preserve"> </w:t>
      </w:r>
      <w:r w:rsidRPr="00EC0F69">
        <w:rPr>
          <w:rFonts w:ascii="Arial" w:eastAsia="Calibri" w:hAnsi="Arial" w:cs="Arial"/>
          <w:spacing w:val="-1"/>
          <w:sz w:val="20"/>
          <w:szCs w:val="20"/>
        </w:rPr>
        <w:t>przed</w:t>
      </w:r>
      <w:r w:rsidRPr="00EC0F69">
        <w:rPr>
          <w:rFonts w:ascii="Arial" w:eastAsia="Calibri" w:hAnsi="Arial" w:cs="Arial"/>
          <w:spacing w:val="21"/>
          <w:sz w:val="20"/>
          <w:szCs w:val="20"/>
        </w:rPr>
        <w:t xml:space="preserve"> </w:t>
      </w:r>
      <w:r w:rsidRPr="00EC0F69">
        <w:rPr>
          <w:rFonts w:ascii="Arial" w:eastAsia="Calibri" w:hAnsi="Arial" w:cs="Arial"/>
          <w:sz w:val="20"/>
          <w:szCs w:val="20"/>
        </w:rPr>
        <w:t>terminem</w:t>
      </w:r>
      <w:r w:rsidRPr="00EC0F69">
        <w:rPr>
          <w:rFonts w:ascii="Arial" w:eastAsia="Calibri" w:hAnsi="Arial" w:cs="Arial"/>
          <w:spacing w:val="77"/>
          <w:w w:val="99"/>
          <w:sz w:val="20"/>
          <w:szCs w:val="20"/>
        </w:rPr>
        <w:t xml:space="preserve"> </w:t>
      </w:r>
      <w:r w:rsidRPr="00EC0F69">
        <w:rPr>
          <w:rFonts w:ascii="Arial" w:eastAsia="Calibri" w:hAnsi="Arial" w:cs="Arial"/>
          <w:spacing w:val="-1"/>
          <w:sz w:val="20"/>
          <w:szCs w:val="20"/>
        </w:rPr>
        <w:t>płatności.</w:t>
      </w:r>
    </w:p>
    <w:p w:rsidR="00EC0F69" w:rsidRPr="00EC0F69" w:rsidRDefault="00EC0F69" w:rsidP="00EC0F69">
      <w:pPr>
        <w:spacing w:after="120"/>
        <w:ind w:right="107"/>
        <w:jc w:val="both"/>
        <w:rPr>
          <w:rFonts w:ascii="Arial" w:eastAsia="Calibri" w:hAnsi="Arial" w:cs="Arial"/>
          <w:spacing w:val="-1"/>
          <w:sz w:val="20"/>
          <w:szCs w:val="20"/>
        </w:rPr>
      </w:pPr>
    </w:p>
    <w:p w:rsidR="00EC0F69" w:rsidRPr="00EC0F69" w:rsidRDefault="00EC0F69" w:rsidP="00EC0F69">
      <w:pPr>
        <w:spacing w:after="120"/>
        <w:ind w:right="107"/>
        <w:jc w:val="both"/>
        <w:rPr>
          <w:rFonts w:ascii="Arial" w:eastAsia="Calibri" w:hAnsi="Arial" w:cs="Arial"/>
          <w:sz w:val="20"/>
          <w:szCs w:val="20"/>
        </w:rPr>
      </w:pPr>
      <w:r w:rsidRPr="00EC0F69">
        <w:rPr>
          <w:rFonts w:ascii="Arial" w:eastAsia="Calibri" w:hAnsi="Arial" w:cs="Arial"/>
          <w:spacing w:val="-1"/>
          <w:sz w:val="20"/>
          <w:szCs w:val="20"/>
        </w:rPr>
        <w:t>Jednocześnie</w:t>
      </w:r>
      <w:r w:rsidRPr="00EC0F69">
        <w:rPr>
          <w:rFonts w:ascii="Arial" w:eastAsia="Calibri" w:hAnsi="Arial" w:cs="Arial"/>
          <w:spacing w:val="40"/>
          <w:sz w:val="20"/>
          <w:szCs w:val="20"/>
        </w:rPr>
        <w:t xml:space="preserve"> </w:t>
      </w:r>
      <w:r w:rsidRPr="00EC0F69">
        <w:rPr>
          <w:rFonts w:ascii="Arial" w:eastAsia="Calibri" w:hAnsi="Arial" w:cs="Arial"/>
          <w:spacing w:val="-1"/>
          <w:sz w:val="20"/>
          <w:szCs w:val="20"/>
        </w:rPr>
        <w:t>zobowiązujemy</w:t>
      </w:r>
      <w:r w:rsidRPr="00EC0F69">
        <w:rPr>
          <w:rFonts w:ascii="Arial" w:eastAsia="Calibri" w:hAnsi="Arial" w:cs="Arial"/>
          <w:spacing w:val="39"/>
          <w:sz w:val="20"/>
          <w:szCs w:val="20"/>
        </w:rPr>
        <w:t xml:space="preserve"> </w:t>
      </w:r>
      <w:r w:rsidRPr="00EC0F69">
        <w:rPr>
          <w:rFonts w:ascii="Arial" w:eastAsia="Calibri" w:hAnsi="Arial" w:cs="Arial"/>
          <w:spacing w:val="-1"/>
          <w:sz w:val="20"/>
          <w:szCs w:val="20"/>
        </w:rPr>
        <w:t>się</w:t>
      </w:r>
      <w:r w:rsidRPr="00EC0F69">
        <w:rPr>
          <w:rFonts w:ascii="Arial" w:eastAsia="Calibri" w:hAnsi="Arial" w:cs="Arial"/>
          <w:spacing w:val="37"/>
          <w:sz w:val="20"/>
          <w:szCs w:val="20"/>
        </w:rPr>
        <w:t xml:space="preserve"> </w:t>
      </w:r>
      <w:r w:rsidRPr="00EC0F69">
        <w:rPr>
          <w:rFonts w:ascii="Arial" w:eastAsia="Calibri" w:hAnsi="Arial" w:cs="Arial"/>
          <w:sz w:val="20"/>
          <w:szCs w:val="20"/>
        </w:rPr>
        <w:t>do</w:t>
      </w:r>
      <w:r w:rsidRPr="00EC0F69">
        <w:rPr>
          <w:rFonts w:ascii="Arial" w:eastAsia="Calibri" w:hAnsi="Arial" w:cs="Arial"/>
          <w:spacing w:val="39"/>
          <w:sz w:val="20"/>
          <w:szCs w:val="20"/>
        </w:rPr>
        <w:t xml:space="preserve"> </w:t>
      </w:r>
      <w:r w:rsidRPr="00EC0F69">
        <w:rPr>
          <w:rFonts w:ascii="Arial" w:eastAsia="Calibri" w:hAnsi="Arial" w:cs="Arial"/>
          <w:spacing w:val="-1"/>
          <w:sz w:val="20"/>
          <w:szCs w:val="20"/>
        </w:rPr>
        <w:t>pisemnego</w:t>
      </w:r>
      <w:r w:rsidRPr="00EC0F69">
        <w:rPr>
          <w:rFonts w:ascii="Arial" w:eastAsia="Calibri" w:hAnsi="Arial" w:cs="Arial"/>
          <w:spacing w:val="39"/>
          <w:sz w:val="20"/>
          <w:szCs w:val="20"/>
        </w:rPr>
        <w:t xml:space="preserve"> </w:t>
      </w:r>
      <w:r w:rsidRPr="00EC0F69">
        <w:rPr>
          <w:rFonts w:ascii="Arial" w:eastAsia="Calibri" w:hAnsi="Arial" w:cs="Arial"/>
          <w:spacing w:val="-1"/>
          <w:sz w:val="20"/>
          <w:szCs w:val="20"/>
        </w:rPr>
        <w:t>informowania</w:t>
      </w:r>
      <w:r w:rsidRPr="00EC0F69">
        <w:rPr>
          <w:rFonts w:ascii="Arial" w:eastAsia="Calibri" w:hAnsi="Arial" w:cs="Arial"/>
          <w:spacing w:val="39"/>
          <w:sz w:val="20"/>
          <w:szCs w:val="20"/>
        </w:rPr>
        <w:t xml:space="preserve"> </w:t>
      </w:r>
      <w:r w:rsidRPr="00EC0F69">
        <w:rPr>
          <w:rFonts w:ascii="Arial" w:eastAsia="Calibri" w:hAnsi="Arial" w:cs="Arial"/>
          <w:spacing w:val="-1"/>
          <w:sz w:val="20"/>
          <w:szCs w:val="20"/>
        </w:rPr>
        <w:t>......................</w:t>
      </w:r>
      <w:r w:rsidRPr="00EC0F69">
        <w:rPr>
          <w:rFonts w:ascii="Arial" w:eastAsia="Calibri" w:hAnsi="Arial" w:cs="Arial"/>
          <w:spacing w:val="39"/>
          <w:sz w:val="20"/>
          <w:szCs w:val="20"/>
        </w:rPr>
        <w:t xml:space="preserve"> </w:t>
      </w:r>
      <w:r w:rsidRPr="00EC0F69">
        <w:rPr>
          <w:rFonts w:ascii="Arial" w:eastAsia="Calibri" w:hAnsi="Arial" w:cs="Arial"/>
          <w:spacing w:val="-1"/>
          <w:sz w:val="20"/>
          <w:szCs w:val="20"/>
        </w:rPr>
        <w:t>/nazwa</w:t>
      </w:r>
      <w:r w:rsidRPr="00EC0F69">
        <w:rPr>
          <w:rFonts w:ascii="Arial" w:eastAsia="Calibri" w:hAnsi="Arial" w:cs="Arial"/>
          <w:spacing w:val="39"/>
          <w:sz w:val="20"/>
          <w:szCs w:val="20"/>
        </w:rPr>
        <w:t xml:space="preserve"> </w:t>
      </w:r>
      <w:r w:rsidRPr="00EC0F69">
        <w:rPr>
          <w:rFonts w:ascii="Arial" w:eastAsia="Calibri" w:hAnsi="Arial" w:cs="Arial"/>
          <w:spacing w:val="-1"/>
          <w:sz w:val="20"/>
          <w:szCs w:val="20"/>
        </w:rPr>
        <w:t>banku/</w:t>
      </w:r>
      <w:r w:rsidRPr="00EC0F69">
        <w:rPr>
          <w:rFonts w:ascii="Arial" w:eastAsia="Calibri" w:hAnsi="Arial" w:cs="Arial"/>
          <w:spacing w:val="40"/>
          <w:sz w:val="20"/>
          <w:szCs w:val="20"/>
        </w:rPr>
        <w:t xml:space="preserve"> </w:t>
      </w:r>
      <w:r w:rsidRPr="00EC0F69">
        <w:rPr>
          <w:rFonts w:ascii="Arial" w:eastAsia="Calibri" w:hAnsi="Arial" w:cs="Arial"/>
          <w:sz w:val="20"/>
          <w:szCs w:val="20"/>
        </w:rPr>
        <w:t>o</w:t>
      </w:r>
      <w:r w:rsidRPr="00EC0F69">
        <w:rPr>
          <w:rFonts w:ascii="Arial" w:eastAsia="Calibri" w:hAnsi="Arial" w:cs="Arial"/>
          <w:spacing w:val="99"/>
          <w:w w:val="99"/>
          <w:sz w:val="20"/>
          <w:szCs w:val="20"/>
        </w:rPr>
        <w:t xml:space="preserve"> </w:t>
      </w:r>
      <w:r w:rsidRPr="00EC0F69">
        <w:rPr>
          <w:rFonts w:ascii="Arial" w:eastAsia="Calibri" w:hAnsi="Arial" w:cs="Arial"/>
          <w:spacing w:val="-1"/>
          <w:sz w:val="20"/>
          <w:szCs w:val="20"/>
        </w:rPr>
        <w:t>zmianie</w:t>
      </w:r>
      <w:r w:rsidRPr="00EC0F69">
        <w:rPr>
          <w:rFonts w:ascii="Arial" w:eastAsia="Calibri" w:hAnsi="Arial" w:cs="Arial"/>
          <w:spacing w:val="8"/>
          <w:sz w:val="20"/>
          <w:szCs w:val="20"/>
        </w:rPr>
        <w:t xml:space="preserve"> </w:t>
      </w:r>
      <w:r w:rsidRPr="00EC0F69">
        <w:rPr>
          <w:rFonts w:ascii="Arial" w:eastAsia="Calibri" w:hAnsi="Arial" w:cs="Arial"/>
          <w:spacing w:val="-1"/>
          <w:sz w:val="20"/>
          <w:szCs w:val="20"/>
        </w:rPr>
        <w:t>adresu</w:t>
      </w:r>
      <w:r w:rsidRPr="00EC0F69">
        <w:rPr>
          <w:rFonts w:ascii="Arial" w:eastAsia="Calibri" w:hAnsi="Arial" w:cs="Arial"/>
          <w:spacing w:val="6"/>
          <w:sz w:val="20"/>
          <w:szCs w:val="20"/>
        </w:rPr>
        <w:t xml:space="preserve"> </w:t>
      </w:r>
      <w:r w:rsidRPr="00EC0F69">
        <w:rPr>
          <w:rFonts w:ascii="Arial" w:eastAsia="Calibri" w:hAnsi="Arial" w:cs="Arial"/>
          <w:sz w:val="20"/>
          <w:szCs w:val="20"/>
        </w:rPr>
        <w:t>oraz</w:t>
      </w:r>
      <w:r w:rsidRPr="00EC0F69">
        <w:rPr>
          <w:rFonts w:ascii="Arial" w:eastAsia="Calibri" w:hAnsi="Arial" w:cs="Arial"/>
          <w:spacing w:val="7"/>
          <w:sz w:val="20"/>
          <w:szCs w:val="20"/>
        </w:rPr>
        <w:t xml:space="preserve"> </w:t>
      </w:r>
      <w:r w:rsidRPr="00EC0F69">
        <w:rPr>
          <w:rFonts w:ascii="Arial" w:eastAsia="Calibri" w:hAnsi="Arial" w:cs="Arial"/>
          <w:spacing w:val="-1"/>
          <w:sz w:val="20"/>
          <w:szCs w:val="20"/>
        </w:rPr>
        <w:t>przyjmujemy</w:t>
      </w:r>
      <w:r w:rsidRPr="00EC0F69">
        <w:rPr>
          <w:rFonts w:ascii="Arial" w:eastAsia="Calibri" w:hAnsi="Arial" w:cs="Arial"/>
          <w:spacing w:val="7"/>
          <w:sz w:val="20"/>
          <w:szCs w:val="20"/>
        </w:rPr>
        <w:t xml:space="preserve"> </w:t>
      </w:r>
      <w:r w:rsidRPr="00EC0F69">
        <w:rPr>
          <w:rFonts w:ascii="Arial" w:eastAsia="Calibri" w:hAnsi="Arial" w:cs="Arial"/>
          <w:sz w:val="20"/>
          <w:szCs w:val="20"/>
        </w:rPr>
        <w:t>do</w:t>
      </w:r>
      <w:r w:rsidRPr="00EC0F69">
        <w:rPr>
          <w:rFonts w:ascii="Arial" w:eastAsia="Calibri" w:hAnsi="Arial" w:cs="Arial"/>
          <w:spacing w:val="10"/>
          <w:sz w:val="20"/>
          <w:szCs w:val="20"/>
        </w:rPr>
        <w:t xml:space="preserve"> </w:t>
      </w:r>
      <w:r w:rsidRPr="00EC0F69">
        <w:rPr>
          <w:rFonts w:ascii="Arial" w:eastAsia="Calibri" w:hAnsi="Arial" w:cs="Arial"/>
          <w:spacing w:val="-1"/>
          <w:sz w:val="20"/>
          <w:szCs w:val="20"/>
        </w:rPr>
        <w:t>wiadomości,</w:t>
      </w:r>
      <w:r w:rsidRPr="00EC0F69">
        <w:rPr>
          <w:rFonts w:ascii="Arial" w:eastAsia="Calibri" w:hAnsi="Arial" w:cs="Arial"/>
          <w:spacing w:val="7"/>
          <w:sz w:val="20"/>
          <w:szCs w:val="20"/>
        </w:rPr>
        <w:t xml:space="preserve"> </w:t>
      </w:r>
      <w:r w:rsidRPr="00EC0F69">
        <w:rPr>
          <w:rFonts w:ascii="Arial" w:eastAsia="Calibri" w:hAnsi="Arial" w:cs="Arial"/>
          <w:spacing w:val="-1"/>
          <w:sz w:val="20"/>
          <w:szCs w:val="20"/>
        </w:rPr>
        <w:t>że</w:t>
      </w:r>
      <w:r w:rsidRPr="00EC0F69">
        <w:rPr>
          <w:rFonts w:ascii="Arial" w:eastAsia="Calibri" w:hAnsi="Arial" w:cs="Arial"/>
          <w:spacing w:val="8"/>
          <w:sz w:val="20"/>
          <w:szCs w:val="20"/>
        </w:rPr>
        <w:t xml:space="preserve"> </w:t>
      </w:r>
      <w:r w:rsidRPr="00EC0F69">
        <w:rPr>
          <w:rFonts w:ascii="Arial" w:eastAsia="Calibri" w:hAnsi="Arial" w:cs="Arial"/>
          <w:spacing w:val="-1"/>
          <w:sz w:val="20"/>
          <w:szCs w:val="20"/>
        </w:rPr>
        <w:t>wezwanie</w:t>
      </w:r>
      <w:r w:rsidRPr="00EC0F69">
        <w:rPr>
          <w:rFonts w:ascii="Arial" w:eastAsia="Calibri" w:hAnsi="Arial" w:cs="Arial"/>
          <w:spacing w:val="9"/>
          <w:sz w:val="20"/>
          <w:szCs w:val="20"/>
        </w:rPr>
        <w:t xml:space="preserve"> </w:t>
      </w:r>
      <w:r w:rsidRPr="00EC0F69">
        <w:rPr>
          <w:rFonts w:ascii="Arial" w:eastAsia="Calibri" w:hAnsi="Arial" w:cs="Arial"/>
          <w:sz w:val="20"/>
          <w:szCs w:val="20"/>
        </w:rPr>
        <w:t>do</w:t>
      </w:r>
      <w:r w:rsidRPr="00EC0F69">
        <w:rPr>
          <w:rFonts w:ascii="Arial" w:eastAsia="Calibri" w:hAnsi="Arial" w:cs="Arial"/>
          <w:spacing w:val="-5"/>
          <w:sz w:val="20"/>
          <w:szCs w:val="20"/>
        </w:rPr>
        <w:t xml:space="preserve"> </w:t>
      </w:r>
      <w:r w:rsidRPr="00EC0F69">
        <w:rPr>
          <w:rFonts w:ascii="Arial" w:eastAsia="Calibri" w:hAnsi="Arial" w:cs="Arial"/>
          <w:spacing w:val="-1"/>
          <w:sz w:val="20"/>
          <w:szCs w:val="20"/>
        </w:rPr>
        <w:t>zapłaty</w:t>
      </w:r>
      <w:r w:rsidRPr="00EC0F69">
        <w:rPr>
          <w:rFonts w:ascii="Arial" w:eastAsia="Calibri" w:hAnsi="Arial" w:cs="Arial"/>
          <w:spacing w:val="7"/>
          <w:sz w:val="20"/>
          <w:szCs w:val="20"/>
        </w:rPr>
        <w:t xml:space="preserve"> </w:t>
      </w:r>
      <w:r w:rsidRPr="00EC0F69">
        <w:rPr>
          <w:rFonts w:ascii="Arial" w:eastAsia="Calibri" w:hAnsi="Arial" w:cs="Arial"/>
          <w:sz w:val="20"/>
          <w:szCs w:val="20"/>
        </w:rPr>
        <w:t>z</w:t>
      </w:r>
      <w:r w:rsidRPr="00EC0F69">
        <w:rPr>
          <w:rFonts w:ascii="Arial" w:eastAsia="Calibri" w:hAnsi="Arial" w:cs="Arial"/>
          <w:spacing w:val="7"/>
          <w:sz w:val="20"/>
          <w:szCs w:val="20"/>
        </w:rPr>
        <w:t xml:space="preserve"> </w:t>
      </w:r>
      <w:r w:rsidRPr="00EC0F69">
        <w:rPr>
          <w:rFonts w:ascii="Arial" w:eastAsia="Calibri" w:hAnsi="Arial" w:cs="Arial"/>
          <w:spacing w:val="-1"/>
          <w:sz w:val="20"/>
          <w:szCs w:val="20"/>
        </w:rPr>
        <w:t>weksla</w:t>
      </w:r>
      <w:r w:rsidRPr="00EC0F69">
        <w:rPr>
          <w:rFonts w:ascii="Arial" w:eastAsia="Calibri" w:hAnsi="Arial" w:cs="Arial"/>
          <w:spacing w:val="7"/>
          <w:sz w:val="20"/>
          <w:szCs w:val="20"/>
        </w:rPr>
        <w:t xml:space="preserve"> </w:t>
      </w:r>
      <w:r w:rsidRPr="00EC0F69">
        <w:rPr>
          <w:rFonts w:ascii="Arial" w:eastAsia="Calibri" w:hAnsi="Arial" w:cs="Arial"/>
          <w:spacing w:val="-1"/>
          <w:sz w:val="20"/>
          <w:szCs w:val="20"/>
        </w:rPr>
        <w:t>wysłane</w:t>
      </w:r>
      <w:r w:rsidRPr="00EC0F69">
        <w:rPr>
          <w:rFonts w:ascii="Arial" w:eastAsia="Calibri" w:hAnsi="Arial" w:cs="Arial"/>
          <w:spacing w:val="9"/>
          <w:sz w:val="20"/>
          <w:szCs w:val="20"/>
        </w:rPr>
        <w:t xml:space="preserve"> </w:t>
      </w:r>
      <w:r w:rsidRPr="00EC0F69">
        <w:rPr>
          <w:rFonts w:ascii="Arial" w:eastAsia="Calibri" w:hAnsi="Arial" w:cs="Arial"/>
          <w:spacing w:val="-1"/>
          <w:sz w:val="20"/>
          <w:szCs w:val="20"/>
        </w:rPr>
        <w:t>przez</w:t>
      </w:r>
    </w:p>
    <w:p w:rsidR="00EC0F69" w:rsidRPr="00EC0F69" w:rsidRDefault="00EC0F69" w:rsidP="00EC0F69">
      <w:pPr>
        <w:spacing w:after="120"/>
        <w:ind w:right="110"/>
        <w:jc w:val="both"/>
        <w:rPr>
          <w:rFonts w:ascii="Arial" w:eastAsia="Calibri" w:hAnsi="Arial" w:cs="Arial"/>
          <w:sz w:val="20"/>
          <w:szCs w:val="20"/>
        </w:rPr>
      </w:pPr>
      <w:r w:rsidRPr="00EC0F69">
        <w:rPr>
          <w:rFonts w:ascii="Arial" w:eastAsia="Calibri" w:hAnsi="Arial" w:cs="Arial"/>
          <w:spacing w:val="-1"/>
          <w:sz w:val="20"/>
          <w:szCs w:val="20"/>
        </w:rPr>
        <w:t>.........................</w:t>
      </w:r>
      <w:r w:rsidRPr="00EC0F69">
        <w:rPr>
          <w:rFonts w:ascii="Arial" w:eastAsia="Calibri" w:hAnsi="Arial" w:cs="Arial"/>
          <w:spacing w:val="39"/>
          <w:sz w:val="20"/>
          <w:szCs w:val="20"/>
        </w:rPr>
        <w:t xml:space="preserve"> </w:t>
      </w:r>
      <w:r w:rsidRPr="00EC0F69">
        <w:rPr>
          <w:rFonts w:ascii="Arial" w:eastAsia="Calibri" w:hAnsi="Arial" w:cs="Arial"/>
          <w:spacing w:val="-1"/>
          <w:sz w:val="20"/>
          <w:szCs w:val="20"/>
        </w:rPr>
        <w:t>na</w:t>
      </w:r>
      <w:r w:rsidRPr="00EC0F69">
        <w:rPr>
          <w:rFonts w:ascii="Arial" w:eastAsia="Calibri" w:hAnsi="Arial" w:cs="Arial"/>
          <w:spacing w:val="41"/>
          <w:sz w:val="20"/>
          <w:szCs w:val="20"/>
        </w:rPr>
        <w:t xml:space="preserve"> </w:t>
      </w:r>
      <w:r w:rsidRPr="00EC0F69">
        <w:rPr>
          <w:rFonts w:ascii="Arial" w:eastAsia="Calibri" w:hAnsi="Arial" w:cs="Arial"/>
          <w:spacing w:val="-1"/>
          <w:sz w:val="20"/>
          <w:szCs w:val="20"/>
        </w:rPr>
        <w:t>niżej</w:t>
      </w:r>
      <w:r w:rsidRPr="00EC0F69">
        <w:rPr>
          <w:rFonts w:ascii="Arial" w:eastAsia="Calibri" w:hAnsi="Arial" w:cs="Arial"/>
          <w:spacing w:val="39"/>
          <w:sz w:val="20"/>
          <w:szCs w:val="20"/>
        </w:rPr>
        <w:t xml:space="preserve"> </w:t>
      </w:r>
      <w:r w:rsidRPr="00EC0F69">
        <w:rPr>
          <w:rFonts w:ascii="Arial" w:eastAsia="Calibri" w:hAnsi="Arial" w:cs="Arial"/>
          <w:spacing w:val="-1"/>
          <w:sz w:val="20"/>
          <w:szCs w:val="20"/>
        </w:rPr>
        <w:t>wskazany</w:t>
      </w:r>
      <w:r w:rsidRPr="00EC0F69">
        <w:rPr>
          <w:rFonts w:ascii="Arial" w:eastAsia="Calibri" w:hAnsi="Arial" w:cs="Arial"/>
          <w:spacing w:val="40"/>
          <w:sz w:val="20"/>
          <w:szCs w:val="20"/>
        </w:rPr>
        <w:t xml:space="preserve"> </w:t>
      </w:r>
      <w:r w:rsidRPr="00EC0F69">
        <w:rPr>
          <w:rFonts w:ascii="Arial" w:eastAsia="Calibri" w:hAnsi="Arial" w:cs="Arial"/>
          <w:spacing w:val="-1"/>
          <w:sz w:val="20"/>
          <w:szCs w:val="20"/>
        </w:rPr>
        <w:t>adres,</w:t>
      </w:r>
      <w:r w:rsidRPr="00EC0F69">
        <w:rPr>
          <w:rFonts w:ascii="Arial" w:eastAsia="Calibri" w:hAnsi="Arial" w:cs="Arial"/>
          <w:spacing w:val="37"/>
          <w:sz w:val="20"/>
          <w:szCs w:val="20"/>
        </w:rPr>
        <w:t xml:space="preserve"> </w:t>
      </w:r>
      <w:r w:rsidRPr="00EC0F69">
        <w:rPr>
          <w:rFonts w:ascii="Arial" w:eastAsia="Calibri" w:hAnsi="Arial" w:cs="Arial"/>
          <w:sz w:val="20"/>
          <w:szCs w:val="20"/>
        </w:rPr>
        <w:t>dwukrotnie</w:t>
      </w:r>
      <w:r w:rsidRPr="00EC0F69">
        <w:rPr>
          <w:rFonts w:ascii="Arial" w:eastAsia="Calibri" w:hAnsi="Arial" w:cs="Arial"/>
          <w:spacing w:val="39"/>
          <w:sz w:val="20"/>
          <w:szCs w:val="20"/>
        </w:rPr>
        <w:t xml:space="preserve"> </w:t>
      </w:r>
      <w:r w:rsidRPr="00EC0F69">
        <w:rPr>
          <w:rFonts w:ascii="Arial" w:eastAsia="Calibri" w:hAnsi="Arial" w:cs="Arial"/>
          <w:spacing w:val="-1"/>
          <w:sz w:val="20"/>
          <w:szCs w:val="20"/>
        </w:rPr>
        <w:t>awizowane</w:t>
      </w:r>
      <w:r w:rsidRPr="00EC0F69">
        <w:rPr>
          <w:rFonts w:ascii="Arial" w:eastAsia="Calibri" w:hAnsi="Arial" w:cs="Arial"/>
          <w:spacing w:val="39"/>
          <w:sz w:val="20"/>
          <w:szCs w:val="20"/>
        </w:rPr>
        <w:t xml:space="preserve"> </w:t>
      </w:r>
      <w:r w:rsidRPr="00EC0F69">
        <w:rPr>
          <w:rFonts w:ascii="Arial" w:eastAsia="Calibri" w:hAnsi="Arial" w:cs="Arial"/>
          <w:spacing w:val="-1"/>
          <w:sz w:val="20"/>
          <w:szCs w:val="20"/>
        </w:rPr>
        <w:t>przez</w:t>
      </w:r>
      <w:r w:rsidRPr="00EC0F69">
        <w:rPr>
          <w:rFonts w:ascii="Arial" w:eastAsia="Calibri" w:hAnsi="Arial" w:cs="Arial"/>
          <w:spacing w:val="38"/>
          <w:sz w:val="20"/>
          <w:szCs w:val="20"/>
        </w:rPr>
        <w:t xml:space="preserve"> </w:t>
      </w:r>
      <w:r w:rsidRPr="00EC0F69">
        <w:rPr>
          <w:rFonts w:ascii="Arial" w:eastAsia="Calibri" w:hAnsi="Arial" w:cs="Arial"/>
          <w:sz w:val="20"/>
          <w:szCs w:val="20"/>
        </w:rPr>
        <w:t>urząd</w:t>
      </w:r>
      <w:r w:rsidRPr="00EC0F69">
        <w:rPr>
          <w:rFonts w:ascii="Arial" w:eastAsia="Calibri" w:hAnsi="Arial" w:cs="Arial"/>
          <w:spacing w:val="39"/>
          <w:sz w:val="20"/>
          <w:szCs w:val="20"/>
        </w:rPr>
        <w:t xml:space="preserve"> </w:t>
      </w:r>
      <w:r w:rsidRPr="00EC0F69">
        <w:rPr>
          <w:rFonts w:ascii="Arial" w:eastAsia="Calibri" w:hAnsi="Arial" w:cs="Arial"/>
          <w:sz w:val="20"/>
          <w:szCs w:val="20"/>
        </w:rPr>
        <w:t>pocztowy</w:t>
      </w:r>
      <w:r w:rsidRPr="00EC0F69">
        <w:rPr>
          <w:rFonts w:ascii="Arial" w:eastAsia="Calibri" w:hAnsi="Arial" w:cs="Arial"/>
          <w:spacing w:val="38"/>
          <w:sz w:val="20"/>
          <w:szCs w:val="20"/>
        </w:rPr>
        <w:t xml:space="preserve"> </w:t>
      </w:r>
      <w:r w:rsidRPr="00EC0F69">
        <w:rPr>
          <w:rFonts w:ascii="Arial" w:eastAsia="Calibri" w:hAnsi="Arial" w:cs="Arial"/>
          <w:sz w:val="20"/>
          <w:szCs w:val="20"/>
        </w:rPr>
        <w:t>i</w:t>
      </w:r>
      <w:r w:rsidRPr="00EC0F69">
        <w:rPr>
          <w:rFonts w:ascii="Arial" w:eastAsia="Calibri" w:hAnsi="Arial" w:cs="Arial"/>
          <w:spacing w:val="40"/>
          <w:sz w:val="20"/>
          <w:szCs w:val="20"/>
        </w:rPr>
        <w:t xml:space="preserve"> </w:t>
      </w:r>
      <w:r w:rsidRPr="00EC0F69">
        <w:rPr>
          <w:rFonts w:ascii="Arial" w:eastAsia="Calibri" w:hAnsi="Arial" w:cs="Arial"/>
          <w:spacing w:val="-1"/>
          <w:sz w:val="20"/>
          <w:szCs w:val="20"/>
        </w:rPr>
        <w:t>nie</w:t>
      </w:r>
      <w:r w:rsidRPr="00EC0F69">
        <w:rPr>
          <w:rFonts w:ascii="Arial" w:eastAsia="Calibri" w:hAnsi="Arial" w:cs="Arial"/>
          <w:spacing w:val="83"/>
          <w:w w:val="99"/>
          <w:sz w:val="20"/>
          <w:szCs w:val="20"/>
        </w:rPr>
        <w:t xml:space="preserve"> </w:t>
      </w:r>
      <w:r w:rsidRPr="00EC0F69">
        <w:rPr>
          <w:rFonts w:ascii="Arial" w:eastAsia="Calibri" w:hAnsi="Arial" w:cs="Arial"/>
          <w:sz w:val="20"/>
          <w:szCs w:val="20"/>
        </w:rPr>
        <w:t>podjęte</w:t>
      </w:r>
      <w:r w:rsidRPr="00EC0F69">
        <w:rPr>
          <w:rFonts w:ascii="Arial" w:eastAsia="Calibri" w:hAnsi="Arial" w:cs="Arial"/>
          <w:spacing w:val="-6"/>
          <w:sz w:val="20"/>
          <w:szCs w:val="20"/>
        </w:rPr>
        <w:t xml:space="preserve"> </w:t>
      </w:r>
      <w:r w:rsidRPr="00EC0F69">
        <w:rPr>
          <w:rFonts w:ascii="Arial" w:eastAsia="Calibri" w:hAnsi="Arial" w:cs="Arial"/>
          <w:sz w:val="20"/>
          <w:szCs w:val="20"/>
        </w:rPr>
        <w:t>w</w:t>
      </w:r>
      <w:r w:rsidRPr="00EC0F69">
        <w:rPr>
          <w:rFonts w:ascii="Arial" w:eastAsia="Calibri" w:hAnsi="Arial" w:cs="Arial"/>
          <w:spacing w:val="-8"/>
          <w:sz w:val="20"/>
          <w:szCs w:val="20"/>
        </w:rPr>
        <w:t xml:space="preserve"> </w:t>
      </w:r>
      <w:r w:rsidRPr="00EC0F69">
        <w:rPr>
          <w:rFonts w:ascii="Arial" w:eastAsia="Calibri" w:hAnsi="Arial" w:cs="Arial"/>
          <w:spacing w:val="-1"/>
          <w:sz w:val="20"/>
          <w:szCs w:val="20"/>
        </w:rPr>
        <w:t>terminie,</w:t>
      </w:r>
      <w:r w:rsidRPr="00EC0F69">
        <w:rPr>
          <w:rFonts w:ascii="Arial" w:eastAsia="Calibri" w:hAnsi="Arial" w:cs="Arial"/>
          <w:spacing w:val="-7"/>
          <w:sz w:val="20"/>
          <w:szCs w:val="20"/>
        </w:rPr>
        <w:t xml:space="preserve"> </w:t>
      </w:r>
      <w:r w:rsidRPr="00EC0F69">
        <w:rPr>
          <w:rFonts w:ascii="Arial" w:eastAsia="Calibri" w:hAnsi="Arial" w:cs="Arial"/>
          <w:spacing w:val="-1"/>
          <w:sz w:val="20"/>
          <w:szCs w:val="20"/>
        </w:rPr>
        <w:t>uważa</w:t>
      </w:r>
      <w:r w:rsidRPr="00EC0F69">
        <w:rPr>
          <w:rFonts w:ascii="Arial" w:eastAsia="Calibri" w:hAnsi="Arial" w:cs="Arial"/>
          <w:spacing w:val="-5"/>
          <w:sz w:val="20"/>
          <w:szCs w:val="20"/>
        </w:rPr>
        <w:t xml:space="preserve"> </w:t>
      </w:r>
      <w:r w:rsidRPr="00EC0F69">
        <w:rPr>
          <w:rFonts w:ascii="Arial" w:eastAsia="Calibri" w:hAnsi="Arial" w:cs="Arial"/>
          <w:spacing w:val="-1"/>
          <w:sz w:val="20"/>
          <w:szCs w:val="20"/>
        </w:rPr>
        <w:t>się</w:t>
      </w:r>
      <w:r w:rsidRPr="00EC0F69">
        <w:rPr>
          <w:rFonts w:ascii="Arial" w:eastAsia="Calibri" w:hAnsi="Arial" w:cs="Arial"/>
          <w:spacing w:val="-6"/>
          <w:sz w:val="20"/>
          <w:szCs w:val="20"/>
        </w:rPr>
        <w:t xml:space="preserve"> </w:t>
      </w:r>
      <w:r w:rsidRPr="00EC0F69">
        <w:rPr>
          <w:rFonts w:ascii="Arial" w:eastAsia="Calibri" w:hAnsi="Arial" w:cs="Arial"/>
          <w:spacing w:val="-1"/>
          <w:sz w:val="20"/>
          <w:szCs w:val="20"/>
        </w:rPr>
        <w:t>za</w:t>
      </w:r>
      <w:r w:rsidRPr="00EC0F69">
        <w:rPr>
          <w:rFonts w:ascii="Arial" w:eastAsia="Calibri" w:hAnsi="Arial" w:cs="Arial"/>
          <w:spacing w:val="-6"/>
          <w:sz w:val="20"/>
          <w:szCs w:val="20"/>
        </w:rPr>
        <w:t xml:space="preserve"> </w:t>
      </w:r>
      <w:r w:rsidRPr="00EC0F69">
        <w:rPr>
          <w:rFonts w:ascii="Arial" w:eastAsia="Calibri" w:hAnsi="Arial" w:cs="Arial"/>
          <w:spacing w:val="-1"/>
          <w:sz w:val="20"/>
          <w:szCs w:val="20"/>
        </w:rPr>
        <w:t>doręczone.</w:t>
      </w:r>
    </w:p>
    <w:p w:rsidR="00EC0F69" w:rsidRPr="00EC0F69" w:rsidRDefault="00EC0F69" w:rsidP="00EC0F69">
      <w:pPr>
        <w:spacing w:before="1"/>
        <w:rPr>
          <w:rFonts w:ascii="Arial" w:eastAsia="Verdana" w:hAnsi="Arial" w:cs="Arial"/>
          <w:sz w:val="20"/>
          <w:szCs w:val="20"/>
        </w:rPr>
      </w:pPr>
    </w:p>
    <w:p w:rsidR="00EC0F69" w:rsidRPr="00EC0F69" w:rsidRDefault="00EC0F69" w:rsidP="00EC0F69">
      <w:pPr>
        <w:spacing w:after="120"/>
        <w:jc w:val="both"/>
        <w:rPr>
          <w:rFonts w:ascii="Arial" w:eastAsia="Calibri" w:hAnsi="Arial" w:cs="Arial"/>
          <w:sz w:val="20"/>
          <w:szCs w:val="20"/>
        </w:rPr>
      </w:pPr>
      <w:r w:rsidRPr="00EC0F69">
        <w:rPr>
          <w:rFonts w:ascii="Arial" w:eastAsia="Calibri" w:hAnsi="Arial" w:cs="Arial"/>
          <w:spacing w:val="-1"/>
          <w:sz w:val="20"/>
          <w:szCs w:val="20"/>
        </w:rPr>
        <w:t>Miejscem</w:t>
      </w:r>
      <w:r w:rsidRPr="00EC0F69">
        <w:rPr>
          <w:rFonts w:ascii="Arial" w:eastAsia="Calibri" w:hAnsi="Arial" w:cs="Arial"/>
          <w:spacing w:val="45"/>
          <w:sz w:val="20"/>
          <w:szCs w:val="20"/>
        </w:rPr>
        <w:t xml:space="preserve"> </w:t>
      </w:r>
      <w:r w:rsidRPr="00EC0F69">
        <w:rPr>
          <w:rFonts w:ascii="Arial" w:eastAsia="Calibri" w:hAnsi="Arial" w:cs="Arial"/>
          <w:spacing w:val="-1"/>
          <w:sz w:val="20"/>
          <w:szCs w:val="20"/>
        </w:rPr>
        <w:t>płatności</w:t>
      </w:r>
      <w:r w:rsidRPr="00EC0F69">
        <w:rPr>
          <w:rFonts w:ascii="Arial" w:eastAsia="Calibri" w:hAnsi="Arial" w:cs="Arial"/>
          <w:spacing w:val="48"/>
          <w:sz w:val="20"/>
          <w:szCs w:val="20"/>
        </w:rPr>
        <w:t xml:space="preserve"> </w:t>
      </w:r>
      <w:r w:rsidRPr="00EC0F69">
        <w:rPr>
          <w:rFonts w:ascii="Arial" w:eastAsia="Calibri" w:hAnsi="Arial" w:cs="Arial"/>
          <w:spacing w:val="-1"/>
          <w:sz w:val="20"/>
          <w:szCs w:val="20"/>
        </w:rPr>
        <w:t>weksla</w:t>
      </w:r>
      <w:r w:rsidRPr="00EC0F69">
        <w:rPr>
          <w:rFonts w:ascii="Arial" w:eastAsia="Calibri" w:hAnsi="Arial" w:cs="Arial"/>
          <w:spacing w:val="47"/>
          <w:sz w:val="20"/>
          <w:szCs w:val="20"/>
        </w:rPr>
        <w:t xml:space="preserve"> </w:t>
      </w:r>
      <w:r w:rsidRPr="00EC0F69">
        <w:rPr>
          <w:rFonts w:ascii="Arial" w:eastAsia="Calibri" w:hAnsi="Arial" w:cs="Arial"/>
          <w:spacing w:val="-1"/>
          <w:sz w:val="20"/>
          <w:szCs w:val="20"/>
        </w:rPr>
        <w:t>jest</w:t>
      </w:r>
      <w:r w:rsidRPr="00EC0F69">
        <w:rPr>
          <w:rFonts w:ascii="Arial" w:eastAsia="Calibri" w:hAnsi="Arial" w:cs="Arial"/>
          <w:spacing w:val="46"/>
          <w:sz w:val="20"/>
          <w:szCs w:val="20"/>
        </w:rPr>
        <w:t xml:space="preserve"> </w:t>
      </w:r>
      <w:r w:rsidRPr="00EC0F69">
        <w:rPr>
          <w:rFonts w:ascii="Arial" w:eastAsia="Calibri" w:hAnsi="Arial" w:cs="Arial"/>
          <w:spacing w:val="-1"/>
          <w:sz w:val="20"/>
          <w:szCs w:val="20"/>
        </w:rPr>
        <w:t>..........................</w:t>
      </w:r>
      <w:r w:rsidRPr="00EC0F69">
        <w:rPr>
          <w:rFonts w:ascii="Arial" w:eastAsia="Calibri" w:hAnsi="Arial" w:cs="Arial"/>
          <w:sz w:val="20"/>
          <w:szCs w:val="20"/>
        </w:rPr>
        <w:t xml:space="preserve">  </w:t>
      </w:r>
      <w:r w:rsidRPr="00EC0F69">
        <w:rPr>
          <w:rFonts w:ascii="Arial" w:eastAsia="Calibri" w:hAnsi="Arial" w:cs="Arial"/>
          <w:spacing w:val="34"/>
          <w:sz w:val="20"/>
          <w:szCs w:val="20"/>
        </w:rPr>
        <w:t xml:space="preserve"> </w:t>
      </w:r>
      <w:r w:rsidRPr="00EC0F69">
        <w:rPr>
          <w:rFonts w:ascii="Arial" w:eastAsia="Calibri" w:hAnsi="Arial" w:cs="Arial"/>
          <w:spacing w:val="-1"/>
          <w:sz w:val="20"/>
          <w:szCs w:val="20"/>
        </w:rPr>
        <w:t>Weksel</w:t>
      </w:r>
      <w:r w:rsidRPr="00EC0F69">
        <w:rPr>
          <w:rFonts w:ascii="Arial" w:eastAsia="Calibri" w:hAnsi="Arial" w:cs="Arial"/>
          <w:spacing w:val="47"/>
          <w:sz w:val="20"/>
          <w:szCs w:val="20"/>
        </w:rPr>
        <w:t xml:space="preserve"> </w:t>
      </w:r>
      <w:r w:rsidRPr="00EC0F69">
        <w:rPr>
          <w:rFonts w:ascii="Arial" w:eastAsia="Calibri" w:hAnsi="Arial" w:cs="Arial"/>
          <w:spacing w:val="-1"/>
          <w:sz w:val="20"/>
          <w:szCs w:val="20"/>
        </w:rPr>
        <w:t>będzie</w:t>
      </w:r>
      <w:r w:rsidRPr="00EC0F69">
        <w:rPr>
          <w:rFonts w:ascii="Arial" w:eastAsia="Calibri" w:hAnsi="Arial" w:cs="Arial"/>
          <w:spacing w:val="48"/>
          <w:sz w:val="20"/>
          <w:szCs w:val="20"/>
        </w:rPr>
        <w:t xml:space="preserve"> </w:t>
      </w:r>
      <w:r w:rsidRPr="00EC0F69">
        <w:rPr>
          <w:rFonts w:ascii="Arial" w:eastAsia="Calibri" w:hAnsi="Arial" w:cs="Arial"/>
          <w:spacing w:val="-1"/>
          <w:sz w:val="20"/>
          <w:szCs w:val="20"/>
        </w:rPr>
        <w:t>płatny</w:t>
      </w:r>
      <w:r w:rsidRPr="00EC0F69">
        <w:rPr>
          <w:rFonts w:ascii="Arial" w:eastAsia="Calibri" w:hAnsi="Arial" w:cs="Arial"/>
          <w:spacing w:val="44"/>
          <w:sz w:val="20"/>
          <w:szCs w:val="20"/>
        </w:rPr>
        <w:t xml:space="preserve"> </w:t>
      </w:r>
      <w:r w:rsidRPr="00EC0F69">
        <w:rPr>
          <w:rFonts w:ascii="Arial" w:eastAsia="Calibri" w:hAnsi="Arial" w:cs="Arial"/>
          <w:spacing w:val="-1"/>
          <w:sz w:val="20"/>
          <w:szCs w:val="20"/>
        </w:rPr>
        <w:t>przelewem</w:t>
      </w:r>
      <w:r w:rsidRPr="00EC0F69">
        <w:rPr>
          <w:rFonts w:ascii="Arial" w:eastAsia="Calibri" w:hAnsi="Arial" w:cs="Arial"/>
          <w:spacing w:val="47"/>
          <w:sz w:val="20"/>
          <w:szCs w:val="20"/>
        </w:rPr>
        <w:t xml:space="preserve"> </w:t>
      </w:r>
      <w:r w:rsidRPr="00EC0F69">
        <w:rPr>
          <w:rFonts w:ascii="Arial" w:eastAsia="Calibri" w:hAnsi="Arial" w:cs="Arial"/>
          <w:spacing w:val="-1"/>
          <w:sz w:val="20"/>
          <w:szCs w:val="20"/>
        </w:rPr>
        <w:t>na</w:t>
      </w:r>
      <w:r w:rsidRPr="00EC0F69">
        <w:rPr>
          <w:rFonts w:ascii="Arial" w:eastAsia="Calibri" w:hAnsi="Arial" w:cs="Arial"/>
          <w:spacing w:val="47"/>
          <w:sz w:val="20"/>
          <w:szCs w:val="20"/>
        </w:rPr>
        <w:t xml:space="preserve"> </w:t>
      </w:r>
      <w:r w:rsidRPr="00EC0F69">
        <w:rPr>
          <w:rFonts w:ascii="Arial" w:eastAsia="Calibri" w:hAnsi="Arial" w:cs="Arial"/>
          <w:spacing w:val="-1"/>
          <w:sz w:val="20"/>
          <w:szCs w:val="20"/>
        </w:rPr>
        <w:t>konto</w:t>
      </w:r>
    </w:p>
    <w:p w:rsidR="00EC0F69" w:rsidRPr="00EC0F69" w:rsidRDefault="00EC0F69" w:rsidP="00EC0F69">
      <w:pPr>
        <w:spacing w:after="120"/>
        <w:ind w:right="110"/>
        <w:jc w:val="both"/>
        <w:rPr>
          <w:rFonts w:ascii="Arial" w:eastAsia="Calibri" w:hAnsi="Arial" w:cs="Arial"/>
          <w:sz w:val="20"/>
          <w:szCs w:val="20"/>
        </w:rPr>
      </w:pPr>
      <w:r w:rsidRPr="00EC0F69">
        <w:rPr>
          <w:rFonts w:ascii="Arial" w:eastAsia="Calibri" w:hAnsi="Arial" w:cs="Arial"/>
          <w:spacing w:val="-1"/>
          <w:sz w:val="20"/>
          <w:szCs w:val="20"/>
        </w:rPr>
        <w:t>.........................../nazwa</w:t>
      </w:r>
      <w:r w:rsidRPr="00EC0F69">
        <w:rPr>
          <w:rFonts w:ascii="Arial" w:eastAsia="Calibri" w:hAnsi="Arial" w:cs="Arial"/>
          <w:spacing w:val="55"/>
          <w:sz w:val="20"/>
          <w:szCs w:val="20"/>
        </w:rPr>
        <w:t xml:space="preserve"> </w:t>
      </w:r>
      <w:r w:rsidRPr="00EC0F69">
        <w:rPr>
          <w:rFonts w:ascii="Arial" w:eastAsia="Calibri" w:hAnsi="Arial" w:cs="Arial"/>
          <w:spacing w:val="-1"/>
          <w:sz w:val="20"/>
          <w:szCs w:val="20"/>
        </w:rPr>
        <w:t>banku/.</w:t>
      </w:r>
      <w:r w:rsidRPr="00EC0F69">
        <w:rPr>
          <w:rFonts w:ascii="Arial" w:eastAsia="Calibri" w:hAnsi="Arial" w:cs="Arial"/>
          <w:spacing w:val="52"/>
          <w:sz w:val="20"/>
          <w:szCs w:val="20"/>
        </w:rPr>
        <w:t xml:space="preserve"> </w:t>
      </w:r>
      <w:r w:rsidRPr="00EC0F69">
        <w:rPr>
          <w:rFonts w:ascii="Arial" w:eastAsia="Calibri" w:hAnsi="Arial" w:cs="Arial"/>
          <w:spacing w:val="-1"/>
          <w:sz w:val="20"/>
          <w:szCs w:val="20"/>
        </w:rPr>
        <w:t>Numer</w:t>
      </w:r>
      <w:r w:rsidRPr="00EC0F69">
        <w:rPr>
          <w:rFonts w:ascii="Arial" w:eastAsia="Calibri" w:hAnsi="Arial" w:cs="Arial"/>
          <w:spacing w:val="53"/>
          <w:sz w:val="20"/>
          <w:szCs w:val="20"/>
        </w:rPr>
        <w:t xml:space="preserve"> </w:t>
      </w:r>
      <w:r w:rsidRPr="00EC0F69">
        <w:rPr>
          <w:rFonts w:ascii="Arial" w:eastAsia="Calibri" w:hAnsi="Arial" w:cs="Arial"/>
          <w:sz w:val="20"/>
          <w:szCs w:val="20"/>
        </w:rPr>
        <w:t>rachunku</w:t>
      </w:r>
      <w:r w:rsidRPr="00EC0F69">
        <w:rPr>
          <w:rFonts w:ascii="Arial" w:eastAsia="Calibri" w:hAnsi="Arial" w:cs="Arial"/>
          <w:spacing w:val="51"/>
          <w:sz w:val="20"/>
          <w:szCs w:val="20"/>
        </w:rPr>
        <w:t xml:space="preserve"> </w:t>
      </w:r>
      <w:r w:rsidRPr="00EC0F69">
        <w:rPr>
          <w:rFonts w:ascii="Arial" w:eastAsia="Calibri" w:hAnsi="Arial" w:cs="Arial"/>
          <w:spacing w:val="-1"/>
          <w:sz w:val="20"/>
          <w:szCs w:val="20"/>
        </w:rPr>
        <w:t>bankowego</w:t>
      </w:r>
      <w:r w:rsidRPr="00EC0F69">
        <w:rPr>
          <w:rFonts w:ascii="Arial" w:eastAsia="Calibri" w:hAnsi="Arial" w:cs="Arial"/>
          <w:spacing w:val="55"/>
          <w:sz w:val="20"/>
          <w:szCs w:val="20"/>
        </w:rPr>
        <w:t xml:space="preserve"> </w:t>
      </w:r>
      <w:r w:rsidRPr="00EC0F69">
        <w:rPr>
          <w:rFonts w:ascii="Arial" w:eastAsia="Calibri" w:hAnsi="Arial" w:cs="Arial"/>
          <w:spacing w:val="-1"/>
          <w:sz w:val="20"/>
          <w:szCs w:val="20"/>
        </w:rPr>
        <w:t>zostanie</w:t>
      </w:r>
      <w:r w:rsidRPr="00EC0F69">
        <w:rPr>
          <w:rFonts w:ascii="Arial" w:eastAsia="Calibri" w:hAnsi="Arial" w:cs="Arial"/>
          <w:spacing w:val="53"/>
          <w:sz w:val="20"/>
          <w:szCs w:val="20"/>
        </w:rPr>
        <w:t xml:space="preserve"> </w:t>
      </w:r>
      <w:r w:rsidRPr="00EC0F69">
        <w:rPr>
          <w:rFonts w:ascii="Arial" w:eastAsia="Calibri" w:hAnsi="Arial" w:cs="Arial"/>
          <w:spacing w:val="-1"/>
          <w:sz w:val="20"/>
          <w:szCs w:val="20"/>
        </w:rPr>
        <w:t>wskazany</w:t>
      </w:r>
      <w:r w:rsidRPr="00EC0F69">
        <w:rPr>
          <w:rFonts w:ascii="Arial" w:eastAsia="Calibri" w:hAnsi="Arial" w:cs="Arial"/>
          <w:spacing w:val="53"/>
          <w:sz w:val="20"/>
          <w:szCs w:val="20"/>
        </w:rPr>
        <w:t xml:space="preserve"> </w:t>
      </w:r>
      <w:r w:rsidRPr="00EC0F69">
        <w:rPr>
          <w:rFonts w:ascii="Arial" w:eastAsia="Calibri" w:hAnsi="Arial" w:cs="Arial"/>
          <w:spacing w:val="-1"/>
          <w:sz w:val="20"/>
          <w:szCs w:val="20"/>
        </w:rPr>
        <w:t>również</w:t>
      </w:r>
      <w:r w:rsidRPr="00EC0F69">
        <w:rPr>
          <w:rFonts w:ascii="Arial" w:eastAsia="Calibri" w:hAnsi="Arial" w:cs="Arial"/>
          <w:spacing w:val="54"/>
          <w:sz w:val="20"/>
          <w:szCs w:val="20"/>
        </w:rPr>
        <w:t xml:space="preserve"> </w:t>
      </w:r>
      <w:r w:rsidRPr="00EC0F69">
        <w:rPr>
          <w:rFonts w:ascii="Arial" w:eastAsia="Calibri" w:hAnsi="Arial" w:cs="Arial"/>
          <w:sz w:val="20"/>
          <w:szCs w:val="20"/>
        </w:rPr>
        <w:t>w</w:t>
      </w:r>
      <w:r w:rsidRPr="00EC0F69">
        <w:rPr>
          <w:rFonts w:ascii="Arial" w:eastAsia="Calibri" w:hAnsi="Arial" w:cs="Arial"/>
          <w:spacing w:val="105"/>
          <w:w w:val="99"/>
          <w:sz w:val="20"/>
          <w:szCs w:val="20"/>
        </w:rPr>
        <w:t xml:space="preserve"> </w:t>
      </w:r>
      <w:r w:rsidRPr="00EC0F69">
        <w:rPr>
          <w:rFonts w:ascii="Arial" w:eastAsia="Calibri" w:hAnsi="Arial" w:cs="Arial"/>
          <w:spacing w:val="-1"/>
          <w:sz w:val="20"/>
          <w:szCs w:val="20"/>
        </w:rPr>
        <w:t>wezwaniu</w:t>
      </w:r>
      <w:r w:rsidRPr="00EC0F69">
        <w:rPr>
          <w:rFonts w:ascii="Arial" w:eastAsia="Calibri" w:hAnsi="Arial" w:cs="Arial"/>
          <w:spacing w:val="-8"/>
          <w:sz w:val="20"/>
          <w:szCs w:val="20"/>
        </w:rPr>
        <w:t xml:space="preserve"> </w:t>
      </w:r>
      <w:r w:rsidRPr="00EC0F69">
        <w:rPr>
          <w:rFonts w:ascii="Arial" w:eastAsia="Calibri" w:hAnsi="Arial" w:cs="Arial"/>
          <w:sz w:val="20"/>
          <w:szCs w:val="20"/>
        </w:rPr>
        <w:t>do</w:t>
      </w:r>
      <w:r w:rsidRPr="00EC0F69">
        <w:rPr>
          <w:rFonts w:ascii="Arial" w:eastAsia="Calibri" w:hAnsi="Arial" w:cs="Arial"/>
          <w:spacing w:val="-9"/>
          <w:sz w:val="20"/>
          <w:szCs w:val="20"/>
        </w:rPr>
        <w:t xml:space="preserve"> </w:t>
      </w:r>
      <w:r w:rsidRPr="00EC0F69">
        <w:rPr>
          <w:rFonts w:ascii="Arial" w:eastAsia="Calibri" w:hAnsi="Arial" w:cs="Arial"/>
          <w:spacing w:val="-1"/>
          <w:sz w:val="20"/>
          <w:szCs w:val="20"/>
        </w:rPr>
        <w:t>zapłaty.</w:t>
      </w:r>
    </w:p>
    <w:p w:rsidR="00EC0F69" w:rsidRPr="00EC0F69" w:rsidRDefault="00EC0F69" w:rsidP="00EC0F69">
      <w:pPr>
        <w:spacing w:before="119" w:after="120"/>
        <w:ind w:right="107"/>
        <w:jc w:val="both"/>
        <w:rPr>
          <w:rFonts w:ascii="Arial" w:eastAsia="Calibri" w:hAnsi="Arial" w:cs="Arial"/>
          <w:spacing w:val="-1"/>
          <w:sz w:val="20"/>
          <w:szCs w:val="20"/>
        </w:rPr>
      </w:pPr>
    </w:p>
    <w:p w:rsidR="00EC0F69" w:rsidRPr="00EC0F69" w:rsidRDefault="00EC0F69" w:rsidP="00EC0F69">
      <w:pPr>
        <w:spacing w:before="119" w:after="120"/>
        <w:ind w:right="107"/>
        <w:jc w:val="both"/>
        <w:rPr>
          <w:rFonts w:ascii="Arial" w:eastAsia="Calibri" w:hAnsi="Arial" w:cs="Arial"/>
          <w:sz w:val="20"/>
          <w:szCs w:val="20"/>
        </w:rPr>
      </w:pPr>
      <w:r w:rsidRPr="00EC0F69">
        <w:rPr>
          <w:rFonts w:ascii="Arial" w:eastAsia="Calibri" w:hAnsi="Arial" w:cs="Arial"/>
          <w:spacing w:val="-1"/>
          <w:sz w:val="20"/>
          <w:szCs w:val="20"/>
        </w:rPr>
        <w:t>Wystawca</w:t>
      </w:r>
      <w:r w:rsidRPr="00EC0F69">
        <w:rPr>
          <w:rFonts w:ascii="Arial" w:eastAsia="Calibri" w:hAnsi="Arial" w:cs="Arial"/>
          <w:spacing w:val="50"/>
          <w:sz w:val="20"/>
          <w:szCs w:val="20"/>
        </w:rPr>
        <w:t xml:space="preserve"> </w:t>
      </w:r>
      <w:r w:rsidRPr="00EC0F69">
        <w:rPr>
          <w:rFonts w:ascii="Arial" w:eastAsia="Calibri" w:hAnsi="Arial" w:cs="Arial"/>
          <w:spacing w:val="-1"/>
          <w:sz w:val="20"/>
          <w:szCs w:val="20"/>
        </w:rPr>
        <w:t>przyjmuje</w:t>
      </w:r>
      <w:r w:rsidRPr="00EC0F69">
        <w:rPr>
          <w:rFonts w:ascii="Arial" w:eastAsia="Calibri" w:hAnsi="Arial" w:cs="Arial"/>
          <w:spacing w:val="50"/>
          <w:sz w:val="20"/>
          <w:szCs w:val="20"/>
        </w:rPr>
        <w:t xml:space="preserve"> </w:t>
      </w:r>
      <w:r w:rsidRPr="00EC0F69">
        <w:rPr>
          <w:rFonts w:ascii="Arial" w:eastAsia="Calibri" w:hAnsi="Arial" w:cs="Arial"/>
          <w:sz w:val="20"/>
          <w:szCs w:val="20"/>
        </w:rPr>
        <w:t>do</w:t>
      </w:r>
      <w:r w:rsidRPr="00EC0F69">
        <w:rPr>
          <w:rFonts w:ascii="Arial" w:eastAsia="Calibri" w:hAnsi="Arial" w:cs="Arial"/>
          <w:spacing w:val="51"/>
          <w:sz w:val="20"/>
          <w:szCs w:val="20"/>
        </w:rPr>
        <w:t xml:space="preserve"> </w:t>
      </w:r>
      <w:r w:rsidRPr="00EC0F69">
        <w:rPr>
          <w:rFonts w:ascii="Arial" w:eastAsia="Calibri" w:hAnsi="Arial" w:cs="Arial"/>
          <w:spacing w:val="-1"/>
          <w:sz w:val="20"/>
          <w:szCs w:val="20"/>
        </w:rPr>
        <w:t>wiadomości,</w:t>
      </w:r>
      <w:r w:rsidRPr="00EC0F69">
        <w:rPr>
          <w:rFonts w:ascii="Arial" w:eastAsia="Calibri" w:hAnsi="Arial" w:cs="Arial"/>
          <w:spacing w:val="49"/>
          <w:sz w:val="20"/>
          <w:szCs w:val="20"/>
        </w:rPr>
        <w:t xml:space="preserve"> </w:t>
      </w:r>
      <w:r w:rsidRPr="00EC0F69">
        <w:rPr>
          <w:rFonts w:ascii="Arial" w:eastAsia="Calibri" w:hAnsi="Arial" w:cs="Arial"/>
          <w:sz w:val="20"/>
          <w:szCs w:val="20"/>
        </w:rPr>
        <w:t>iż</w:t>
      </w:r>
      <w:r w:rsidRPr="00EC0F69">
        <w:rPr>
          <w:rFonts w:ascii="Arial" w:eastAsia="Calibri" w:hAnsi="Arial" w:cs="Arial"/>
          <w:spacing w:val="49"/>
          <w:sz w:val="20"/>
          <w:szCs w:val="20"/>
        </w:rPr>
        <w:t xml:space="preserve"> </w:t>
      </w:r>
      <w:r w:rsidRPr="00EC0F69">
        <w:rPr>
          <w:rFonts w:ascii="Arial" w:eastAsia="Calibri" w:hAnsi="Arial" w:cs="Arial"/>
          <w:sz w:val="20"/>
          <w:szCs w:val="20"/>
        </w:rPr>
        <w:t>po</w:t>
      </w:r>
      <w:r w:rsidRPr="00EC0F69">
        <w:rPr>
          <w:rFonts w:ascii="Arial" w:eastAsia="Calibri" w:hAnsi="Arial" w:cs="Arial"/>
          <w:spacing w:val="51"/>
          <w:sz w:val="20"/>
          <w:szCs w:val="20"/>
        </w:rPr>
        <w:t xml:space="preserve"> </w:t>
      </w:r>
      <w:r w:rsidRPr="00EC0F69">
        <w:rPr>
          <w:rFonts w:ascii="Arial" w:eastAsia="Calibri" w:hAnsi="Arial" w:cs="Arial"/>
          <w:spacing w:val="-1"/>
          <w:sz w:val="20"/>
          <w:szCs w:val="20"/>
        </w:rPr>
        <w:t>wygaśnięciu</w:t>
      </w:r>
      <w:r w:rsidRPr="00EC0F69">
        <w:rPr>
          <w:rFonts w:ascii="Arial" w:eastAsia="Calibri" w:hAnsi="Arial" w:cs="Arial"/>
          <w:spacing w:val="48"/>
          <w:sz w:val="20"/>
          <w:szCs w:val="20"/>
        </w:rPr>
        <w:t xml:space="preserve"> </w:t>
      </w:r>
      <w:r w:rsidRPr="00EC0F69">
        <w:rPr>
          <w:rFonts w:ascii="Arial" w:eastAsia="Calibri" w:hAnsi="Arial" w:cs="Arial"/>
          <w:spacing w:val="-1"/>
          <w:sz w:val="20"/>
          <w:szCs w:val="20"/>
        </w:rPr>
        <w:t>zabezpieczonej</w:t>
      </w:r>
      <w:r w:rsidRPr="00EC0F69">
        <w:rPr>
          <w:rFonts w:ascii="Arial" w:eastAsia="Calibri" w:hAnsi="Arial" w:cs="Arial"/>
          <w:spacing w:val="50"/>
          <w:sz w:val="20"/>
          <w:szCs w:val="20"/>
        </w:rPr>
        <w:t xml:space="preserve"> </w:t>
      </w:r>
      <w:r w:rsidRPr="00EC0F69">
        <w:rPr>
          <w:rFonts w:ascii="Arial" w:eastAsia="Calibri" w:hAnsi="Arial" w:cs="Arial"/>
          <w:spacing w:val="-1"/>
          <w:sz w:val="20"/>
          <w:szCs w:val="20"/>
        </w:rPr>
        <w:t>wierzytelności</w:t>
      </w:r>
      <w:r w:rsidRPr="00EC0F69">
        <w:rPr>
          <w:rFonts w:ascii="Arial" w:eastAsia="Calibri" w:hAnsi="Arial" w:cs="Arial"/>
          <w:spacing w:val="52"/>
          <w:sz w:val="20"/>
          <w:szCs w:val="20"/>
        </w:rPr>
        <w:t xml:space="preserve"> </w:t>
      </w:r>
      <w:r w:rsidRPr="00EC0F69">
        <w:rPr>
          <w:rFonts w:ascii="Arial" w:eastAsia="Calibri" w:hAnsi="Arial" w:cs="Arial"/>
          <w:spacing w:val="-1"/>
          <w:sz w:val="20"/>
          <w:szCs w:val="20"/>
        </w:rPr>
        <w:t>zostanie</w:t>
      </w:r>
      <w:r w:rsidRPr="00EC0F69">
        <w:rPr>
          <w:rFonts w:ascii="Arial" w:eastAsia="Calibri" w:hAnsi="Arial" w:cs="Arial"/>
          <w:spacing w:val="89"/>
          <w:w w:val="99"/>
          <w:sz w:val="20"/>
          <w:szCs w:val="20"/>
        </w:rPr>
        <w:t xml:space="preserve"> </w:t>
      </w:r>
      <w:r w:rsidRPr="00EC0F69">
        <w:rPr>
          <w:rFonts w:ascii="Arial" w:eastAsia="Calibri" w:hAnsi="Arial" w:cs="Arial"/>
          <w:spacing w:val="-1"/>
          <w:sz w:val="20"/>
          <w:szCs w:val="20"/>
        </w:rPr>
        <w:t>listem</w:t>
      </w:r>
      <w:r w:rsidRPr="00EC0F69">
        <w:rPr>
          <w:rFonts w:ascii="Arial" w:eastAsia="Calibri" w:hAnsi="Arial" w:cs="Arial"/>
          <w:spacing w:val="46"/>
          <w:sz w:val="20"/>
          <w:szCs w:val="20"/>
        </w:rPr>
        <w:t xml:space="preserve"> </w:t>
      </w:r>
      <w:r w:rsidRPr="00EC0F69">
        <w:rPr>
          <w:rFonts w:ascii="Arial" w:eastAsia="Calibri" w:hAnsi="Arial" w:cs="Arial"/>
          <w:spacing w:val="-1"/>
          <w:sz w:val="20"/>
          <w:szCs w:val="20"/>
        </w:rPr>
        <w:t>poleconym</w:t>
      </w:r>
      <w:r w:rsidRPr="00EC0F69">
        <w:rPr>
          <w:rFonts w:ascii="Arial" w:eastAsia="Calibri" w:hAnsi="Arial" w:cs="Arial"/>
          <w:spacing w:val="46"/>
          <w:sz w:val="20"/>
          <w:szCs w:val="20"/>
        </w:rPr>
        <w:t xml:space="preserve"> </w:t>
      </w:r>
      <w:r w:rsidRPr="00EC0F69">
        <w:rPr>
          <w:rFonts w:ascii="Arial" w:eastAsia="Calibri" w:hAnsi="Arial" w:cs="Arial"/>
          <w:spacing w:val="-1"/>
          <w:sz w:val="20"/>
          <w:szCs w:val="20"/>
        </w:rPr>
        <w:t>wezwany</w:t>
      </w:r>
      <w:r w:rsidRPr="00EC0F69">
        <w:rPr>
          <w:rFonts w:ascii="Arial" w:eastAsia="Calibri" w:hAnsi="Arial" w:cs="Arial"/>
          <w:spacing w:val="45"/>
          <w:sz w:val="20"/>
          <w:szCs w:val="20"/>
        </w:rPr>
        <w:t xml:space="preserve"> </w:t>
      </w:r>
      <w:r w:rsidRPr="00EC0F69">
        <w:rPr>
          <w:rFonts w:ascii="Arial" w:eastAsia="Calibri" w:hAnsi="Arial" w:cs="Arial"/>
          <w:sz w:val="20"/>
          <w:szCs w:val="20"/>
        </w:rPr>
        <w:t>do</w:t>
      </w:r>
      <w:r w:rsidRPr="00EC0F69">
        <w:rPr>
          <w:rFonts w:ascii="Arial" w:eastAsia="Calibri" w:hAnsi="Arial" w:cs="Arial"/>
          <w:spacing w:val="47"/>
          <w:sz w:val="20"/>
          <w:szCs w:val="20"/>
        </w:rPr>
        <w:t xml:space="preserve"> </w:t>
      </w:r>
      <w:r w:rsidRPr="00EC0F69">
        <w:rPr>
          <w:rFonts w:ascii="Arial" w:eastAsia="Calibri" w:hAnsi="Arial" w:cs="Arial"/>
          <w:sz w:val="20"/>
          <w:szCs w:val="20"/>
        </w:rPr>
        <w:t>odebrania</w:t>
      </w:r>
      <w:r w:rsidRPr="00EC0F69">
        <w:rPr>
          <w:rFonts w:ascii="Arial" w:eastAsia="Calibri" w:hAnsi="Arial" w:cs="Arial"/>
          <w:spacing w:val="46"/>
          <w:sz w:val="20"/>
          <w:szCs w:val="20"/>
        </w:rPr>
        <w:t xml:space="preserve"> </w:t>
      </w:r>
      <w:r w:rsidRPr="00EC0F69">
        <w:rPr>
          <w:rFonts w:ascii="Arial" w:eastAsia="Calibri" w:hAnsi="Arial" w:cs="Arial"/>
          <w:spacing w:val="-1"/>
          <w:sz w:val="20"/>
          <w:szCs w:val="20"/>
        </w:rPr>
        <w:t>weksla</w:t>
      </w:r>
      <w:r w:rsidRPr="00EC0F69">
        <w:rPr>
          <w:rFonts w:ascii="Arial" w:eastAsia="Calibri" w:hAnsi="Arial" w:cs="Arial"/>
          <w:spacing w:val="46"/>
          <w:sz w:val="20"/>
          <w:szCs w:val="20"/>
        </w:rPr>
        <w:t xml:space="preserve"> </w:t>
      </w:r>
      <w:r w:rsidRPr="00EC0F69">
        <w:rPr>
          <w:rFonts w:ascii="Arial" w:eastAsia="Calibri" w:hAnsi="Arial" w:cs="Arial"/>
          <w:sz w:val="20"/>
          <w:szCs w:val="20"/>
        </w:rPr>
        <w:t>oraz</w:t>
      </w:r>
      <w:r w:rsidRPr="00EC0F69">
        <w:rPr>
          <w:rFonts w:ascii="Arial" w:eastAsia="Calibri" w:hAnsi="Arial" w:cs="Arial"/>
          <w:spacing w:val="45"/>
          <w:sz w:val="20"/>
          <w:szCs w:val="20"/>
        </w:rPr>
        <w:t xml:space="preserve"> </w:t>
      </w:r>
      <w:r w:rsidRPr="00EC0F69">
        <w:rPr>
          <w:rFonts w:ascii="Arial" w:eastAsia="Calibri" w:hAnsi="Arial" w:cs="Arial"/>
          <w:spacing w:val="-1"/>
          <w:sz w:val="20"/>
          <w:szCs w:val="20"/>
        </w:rPr>
        <w:t>wyraża</w:t>
      </w:r>
      <w:r w:rsidRPr="00EC0F69">
        <w:rPr>
          <w:rFonts w:ascii="Arial" w:eastAsia="Calibri" w:hAnsi="Arial" w:cs="Arial"/>
          <w:spacing w:val="49"/>
          <w:sz w:val="20"/>
          <w:szCs w:val="20"/>
        </w:rPr>
        <w:t xml:space="preserve"> </w:t>
      </w:r>
      <w:r w:rsidRPr="00EC0F69">
        <w:rPr>
          <w:rFonts w:ascii="Arial" w:eastAsia="Calibri" w:hAnsi="Arial" w:cs="Arial"/>
          <w:sz w:val="20"/>
          <w:szCs w:val="20"/>
        </w:rPr>
        <w:t>zgodę</w:t>
      </w:r>
      <w:r w:rsidRPr="00EC0F69">
        <w:rPr>
          <w:rFonts w:ascii="Arial" w:eastAsia="Calibri" w:hAnsi="Arial" w:cs="Arial"/>
          <w:spacing w:val="47"/>
          <w:sz w:val="20"/>
          <w:szCs w:val="20"/>
        </w:rPr>
        <w:t xml:space="preserve"> </w:t>
      </w:r>
      <w:r w:rsidRPr="00EC0F69">
        <w:rPr>
          <w:rFonts w:ascii="Arial" w:eastAsia="Calibri" w:hAnsi="Arial" w:cs="Arial"/>
          <w:spacing w:val="-1"/>
          <w:sz w:val="20"/>
          <w:szCs w:val="20"/>
        </w:rPr>
        <w:t>na</w:t>
      </w:r>
      <w:r w:rsidRPr="00EC0F69">
        <w:rPr>
          <w:rFonts w:ascii="Arial" w:eastAsia="Calibri" w:hAnsi="Arial" w:cs="Arial"/>
          <w:spacing w:val="46"/>
          <w:sz w:val="20"/>
          <w:szCs w:val="20"/>
        </w:rPr>
        <w:t xml:space="preserve"> </w:t>
      </w:r>
      <w:r w:rsidRPr="00EC0F69">
        <w:rPr>
          <w:rFonts w:ascii="Arial" w:eastAsia="Calibri" w:hAnsi="Arial" w:cs="Arial"/>
          <w:spacing w:val="-1"/>
          <w:sz w:val="20"/>
          <w:szCs w:val="20"/>
        </w:rPr>
        <w:t>komisyjne</w:t>
      </w:r>
      <w:r w:rsidRPr="00EC0F69">
        <w:rPr>
          <w:rFonts w:ascii="Arial" w:eastAsia="Calibri" w:hAnsi="Arial" w:cs="Arial"/>
          <w:spacing w:val="47"/>
          <w:sz w:val="20"/>
          <w:szCs w:val="20"/>
        </w:rPr>
        <w:t xml:space="preserve"> </w:t>
      </w:r>
      <w:r w:rsidRPr="00EC0F69">
        <w:rPr>
          <w:rFonts w:ascii="Arial" w:eastAsia="Calibri" w:hAnsi="Arial" w:cs="Arial"/>
          <w:spacing w:val="-1"/>
          <w:sz w:val="20"/>
          <w:szCs w:val="20"/>
        </w:rPr>
        <w:t>zniszczenie</w:t>
      </w:r>
      <w:r w:rsidRPr="00EC0F69">
        <w:rPr>
          <w:rFonts w:ascii="Arial" w:eastAsia="Calibri" w:hAnsi="Arial" w:cs="Arial"/>
          <w:spacing w:val="65"/>
          <w:w w:val="99"/>
          <w:sz w:val="20"/>
          <w:szCs w:val="20"/>
        </w:rPr>
        <w:t xml:space="preserve"> </w:t>
      </w:r>
      <w:r w:rsidRPr="00EC0F69">
        <w:rPr>
          <w:rFonts w:ascii="Arial" w:eastAsia="Calibri" w:hAnsi="Arial" w:cs="Arial"/>
          <w:spacing w:val="-1"/>
          <w:sz w:val="20"/>
          <w:szCs w:val="20"/>
        </w:rPr>
        <w:t>weksla</w:t>
      </w:r>
      <w:r w:rsidRPr="00EC0F69">
        <w:rPr>
          <w:rFonts w:ascii="Arial" w:eastAsia="Calibri" w:hAnsi="Arial" w:cs="Arial"/>
          <w:spacing w:val="-8"/>
          <w:sz w:val="20"/>
          <w:szCs w:val="20"/>
        </w:rPr>
        <w:t xml:space="preserve"> </w:t>
      </w:r>
      <w:r w:rsidRPr="00EC0F69">
        <w:rPr>
          <w:rFonts w:ascii="Arial" w:eastAsia="Calibri" w:hAnsi="Arial" w:cs="Arial"/>
          <w:sz w:val="20"/>
          <w:szCs w:val="20"/>
        </w:rPr>
        <w:t>w</w:t>
      </w:r>
      <w:r w:rsidRPr="00EC0F69">
        <w:rPr>
          <w:rFonts w:ascii="Arial" w:eastAsia="Calibri" w:hAnsi="Arial" w:cs="Arial"/>
          <w:spacing w:val="-8"/>
          <w:sz w:val="20"/>
          <w:szCs w:val="20"/>
        </w:rPr>
        <w:t xml:space="preserve"> </w:t>
      </w:r>
      <w:r w:rsidRPr="00EC0F69">
        <w:rPr>
          <w:rFonts w:ascii="Arial" w:eastAsia="Calibri" w:hAnsi="Arial" w:cs="Arial"/>
          <w:spacing w:val="-1"/>
          <w:sz w:val="20"/>
          <w:szCs w:val="20"/>
        </w:rPr>
        <w:t>przypadku</w:t>
      </w:r>
      <w:r w:rsidRPr="00EC0F69">
        <w:rPr>
          <w:rFonts w:ascii="Arial" w:eastAsia="Calibri" w:hAnsi="Arial" w:cs="Arial"/>
          <w:spacing w:val="-6"/>
          <w:sz w:val="20"/>
          <w:szCs w:val="20"/>
        </w:rPr>
        <w:t xml:space="preserve"> </w:t>
      </w:r>
      <w:r w:rsidRPr="00EC0F69">
        <w:rPr>
          <w:rFonts w:ascii="Arial" w:eastAsia="Calibri" w:hAnsi="Arial" w:cs="Arial"/>
          <w:spacing w:val="-1"/>
          <w:sz w:val="20"/>
          <w:szCs w:val="20"/>
        </w:rPr>
        <w:t>nieodebrania</w:t>
      </w:r>
      <w:r w:rsidRPr="00EC0F69">
        <w:rPr>
          <w:rFonts w:ascii="Arial" w:eastAsia="Calibri" w:hAnsi="Arial" w:cs="Arial"/>
          <w:spacing w:val="-8"/>
          <w:sz w:val="20"/>
          <w:szCs w:val="20"/>
        </w:rPr>
        <w:t xml:space="preserve"> </w:t>
      </w:r>
      <w:r w:rsidRPr="00EC0F69">
        <w:rPr>
          <w:rFonts w:ascii="Arial" w:eastAsia="Calibri" w:hAnsi="Arial" w:cs="Arial"/>
          <w:spacing w:val="-1"/>
          <w:sz w:val="20"/>
          <w:szCs w:val="20"/>
        </w:rPr>
        <w:t>weksla</w:t>
      </w:r>
      <w:r w:rsidRPr="00EC0F69">
        <w:rPr>
          <w:rFonts w:ascii="Arial" w:eastAsia="Calibri" w:hAnsi="Arial" w:cs="Arial"/>
          <w:spacing w:val="-7"/>
          <w:sz w:val="20"/>
          <w:szCs w:val="20"/>
        </w:rPr>
        <w:t xml:space="preserve"> </w:t>
      </w:r>
      <w:r w:rsidRPr="00EC0F69">
        <w:rPr>
          <w:rFonts w:ascii="Arial" w:eastAsia="Calibri" w:hAnsi="Arial" w:cs="Arial"/>
          <w:spacing w:val="-1"/>
          <w:sz w:val="20"/>
          <w:szCs w:val="20"/>
        </w:rPr>
        <w:t>we</w:t>
      </w:r>
      <w:r w:rsidRPr="00EC0F69">
        <w:rPr>
          <w:rFonts w:ascii="Arial" w:eastAsia="Calibri" w:hAnsi="Arial" w:cs="Arial"/>
          <w:spacing w:val="-7"/>
          <w:sz w:val="20"/>
          <w:szCs w:val="20"/>
        </w:rPr>
        <w:t xml:space="preserve"> </w:t>
      </w:r>
      <w:r w:rsidRPr="00EC0F69">
        <w:rPr>
          <w:rFonts w:ascii="Arial" w:eastAsia="Calibri" w:hAnsi="Arial" w:cs="Arial"/>
          <w:spacing w:val="-1"/>
          <w:sz w:val="20"/>
          <w:szCs w:val="20"/>
        </w:rPr>
        <w:t>wskazanym</w:t>
      </w:r>
      <w:r w:rsidRPr="00EC0F69">
        <w:rPr>
          <w:rFonts w:ascii="Arial" w:eastAsia="Calibri" w:hAnsi="Arial" w:cs="Arial"/>
          <w:spacing w:val="51"/>
          <w:sz w:val="20"/>
          <w:szCs w:val="20"/>
        </w:rPr>
        <w:t xml:space="preserve"> </w:t>
      </w:r>
      <w:r w:rsidRPr="00EC0F69">
        <w:rPr>
          <w:rFonts w:ascii="Arial" w:eastAsia="Calibri" w:hAnsi="Arial" w:cs="Arial"/>
          <w:sz w:val="20"/>
          <w:szCs w:val="20"/>
        </w:rPr>
        <w:t>w</w:t>
      </w:r>
      <w:r w:rsidRPr="00EC0F69">
        <w:rPr>
          <w:rFonts w:ascii="Arial" w:eastAsia="Calibri" w:hAnsi="Arial" w:cs="Arial"/>
          <w:spacing w:val="-6"/>
          <w:sz w:val="20"/>
          <w:szCs w:val="20"/>
        </w:rPr>
        <w:t xml:space="preserve"> </w:t>
      </w:r>
      <w:r w:rsidRPr="00EC0F69">
        <w:rPr>
          <w:rFonts w:ascii="Arial" w:eastAsia="Calibri" w:hAnsi="Arial" w:cs="Arial"/>
          <w:spacing w:val="-1"/>
          <w:sz w:val="20"/>
          <w:szCs w:val="20"/>
        </w:rPr>
        <w:t>wezwaniu</w:t>
      </w:r>
      <w:r w:rsidRPr="00EC0F69">
        <w:rPr>
          <w:rFonts w:ascii="Arial" w:eastAsia="Calibri" w:hAnsi="Arial" w:cs="Arial"/>
          <w:spacing w:val="-8"/>
          <w:sz w:val="20"/>
          <w:szCs w:val="20"/>
        </w:rPr>
        <w:t xml:space="preserve"> </w:t>
      </w:r>
      <w:r w:rsidRPr="00EC0F69">
        <w:rPr>
          <w:rFonts w:ascii="Arial" w:eastAsia="Calibri" w:hAnsi="Arial" w:cs="Arial"/>
          <w:sz w:val="20"/>
          <w:szCs w:val="20"/>
        </w:rPr>
        <w:t>terminie.</w:t>
      </w:r>
    </w:p>
    <w:p w:rsidR="00EC0F69" w:rsidRPr="00EC0F69" w:rsidRDefault="00EC0F69" w:rsidP="00EC0F69">
      <w:pPr>
        <w:spacing w:before="119" w:after="120"/>
        <w:ind w:right="107"/>
        <w:jc w:val="both"/>
        <w:rPr>
          <w:rFonts w:ascii="Arial" w:eastAsia="Calibri" w:hAnsi="Arial" w:cs="Arial"/>
          <w:b/>
          <w:spacing w:val="-1"/>
          <w:sz w:val="20"/>
          <w:szCs w:val="20"/>
        </w:rPr>
      </w:pPr>
    </w:p>
    <w:p w:rsidR="00EC0F69" w:rsidRPr="00EC0F69" w:rsidRDefault="00EC0F69" w:rsidP="00EC0F69">
      <w:pPr>
        <w:spacing w:before="119" w:after="120"/>
        <w:ind w:right="-24"/>
        <w:jc w:val="both"/>
        <w:rPr>
          <w:rFonts w:ascii="Arial" w:eastAsia="Calibri" w:hAnsi="Arial" w:cs="Arial"/>
          <w:b/>
          <w:spacing w:val="-1"/>
          <w:sz w:val="20"/>
          <w:szCs w:val="20"/>
        </w:rPr>
      </w:pPr>
      <w:r w:rsidRPr="00EC0F69">
        <w:rPr>
          <w:rFonts w:ascii="Arial" w:eastAsia="Calibri" w:hAnsi="Arial" w:cs="Arial"/>
          <w:b/>
          <w:spacing w:val="-1"/>
          <w:sz w:val="20"/>
          <w:szCs w:val="20"/>
        </w:rPr>
        <w:t>ADRES WYSTAWCY WEKSLA:</w:t>
      </w:r>
    </w:p>
    <w:p w:rsidR="00EC0F69" w:rsidRPr="00EC0F69" w:rsidRDefault="00EC0F69" w:rsidP="00EC0F69">
      <w:pPr>
        <w:spacing w:before="119" w:after="120"/>
        <w:ind w:right="107"/>
        <w:jc w:val="both"/>
        <w:rPr>
          <w:rFonts w:ascii="Arial" w:eastAsia="Calibri" w:hAnsi="Arial" w:cs="Arial"/>
          <w:b/>
          <w:spacing w:val="-1"/>
          <w:sz w:val="20"/>
          <w:szCs w:val="20"/>
        </w:rPr>
      </w:pPr>
      <w:r w:rsidRPr="00EC0F69">
        <w:rPr>
          <w:rFonts w:ascii="Arial" w:eastAsia="Calibri" w:hAnsi="Arial" w:cs="Arial"/>
          <w:b/>
          <w:spacing w:val="-1"/>
          <w:sz w:val="20"/>
          <w:szCs w:val="20"/>
        </w:rPr>
        <w:t xml:space="preserve">Gmina Czersk </w:t>
      </w:r>
    </w:p>
    <w:p w:rsidR="00EC0F69" w:rsidRPr="00EC0F69" w:rsidRDefault="00EC0F69" w:rsidP="00EC0F69">
      <w:pPr>
        <w:spacing w:before="119" w:after="120"/>
        <w:ind w:right="107"/>
        <w:jc w:val="both"/>
        <w:rPr>
          <w:rFonts w:ascii="Arial" w:eastAsia="Calibri" w:hAnsi="Arial" w:cs="Arial"/>
          <w:b/>
          <w:spacing w:val="-1"/>
          <w:sz w:val="20"/>
          <w:szCs w:val="20"/>
        </w:rPr>
      </w:pPr>
      <w:r w:rsidRPr="00EC0F69">
        <w:rPr>
          <w:rFonts w:ascii="Arial" w:eastAsia="Calibri" w:hAnsi="Arial" w:cs="Arial"/>
          <w:b/>
          <w:spacing w:val="-1"/>
          <w:sz w:val="20"/>
          <w:szCs w:val="20"/>
        </w:rPr>
        <w:t>ul. Kościuszki 27  89-650 Czersk</w:t>
      </w:r>
    </w:p>
    <w:p w:rsidR="00EC0F69" w:rsidRPr="00EC0F69" w:rsidRDefault="00EC0F69" w:rsidP="00EC0F69">
      <w:pPr>
        <w:spacing w:before="119" w:after="120"/>
        <w:ind w:right="107"/>
        <w:jc w:val="both"/>
        <w:rPr>
          <w:rFonts w:ascii="Arial" w:eastAsia="Calibri" w:hAnsi="Arial" w:cs="Arial"/>
          <w:b/>
          <w:spacing w:val="-1"/>
          <w:sz w:val="20"/>
          <w:szCs w:val="20"/>
        </w:rPr>
      </w:pPr>
      <w:r w:rsidRPr="00EC0F69">
        <w:rPr>
          <w:rFonts w:ascii="Arial" w:eastAsia="Calibri" w:hAnsi="Arial" w:cs="Arial"/>
          <w:b/>
          <w:spacing w:val="-1"/>
          <w:sz w:val="20"/>
          <w:szCs w:val="20"/>
        </w:rPr>
        <w:t>NIP: 555-19-08-979</w:t>
      </w:r>
    </w:p>
    <w:p w:rsidR="00EC0F69" w:rsidRPr="00EC0F69" w:rsidRDefault="00EC0F69" w:rsidP="00EC0F69">
      <w:pPr>
        <w:spacing w:before="119" w:after="120"/>
        <w:ind w:right="107"/>
        <w:jc w:val="both"/>
        <w:rPr>
          <w:rFonts w:ascii="Arial" w:eastAsia="Calibri" w:hAnsi="Arial" w:cs="Arial"/>
          <w:b/>
          <w:spacing w:val="-1"/>
          <w:sz w:val="20"/>
          <w:szCs w:val="20"/>
        </w:rPr>
      </w:pPr>
      <w:r w:rsidRPr="00EC0F69">
        <w:rPr>
          <w:rFonts w:ascii="Arial" w:eastAsia="Calibri" w:hAnsi="Arial" w:cs="Arial"/>
          <w:b/>
          <w:spacing w:val="-1"/>
          <w:sz w:val="20"/>
          <w:szCs w:val="20"/>
        </w:rPr>
        <w:t>REGON: 092351274</w:t>
      </w:r>
    </w:p>
    <w:p w:rsidR="00EC0F69" w:rsidRPr="00EC0F69" w:rsidRDefault="00EC0F69" w:rsidP="00EC0F69"/>
    <w:p w:rsidR="00EC0F69" w:rsidRPr="00EC0F69" w:rsidRDefault="00EC0F69" w:rsidP="00EC0F69">
      <w:pPr>
        <w:jc w:val="both"/>
        <w:rPr>
          <w:rFonts w:ascii="Arial" w:eastAsia="Calibri" w:hAnsi="Arial" w:cs="Arial"/>
          <w:sz w:val="20"/>
          <w:szCs w:val="20"/>
        </w:rPr>
        <w:sectPr w:rsidR="00EC0F69" w:rsidRPr="00EC0F69" w:rsidSect="00895D0B">
          <w:pgSz w:w="11900" w:h="16840"/>
          <w:pgMar w:top="1765" w:right="1300" w:bottom="960" w:left="1300" w:header="0" w:footer="763" w:gutter="0"/>
          <w:cols w:space="708"/>
        </w:sectPr>
      </w:pPr>
    </w:p>
    <w:p w:rsidR="00EC0F69" w:rsidRPr="00EC0F69" w:rsidRDefault="00EC0F69" w:rsidP="00EC0F69"/>
    <w:p w:rsidR="002820D9" w:rsidRDefault="002820D9" w:rsidP="00EC0F69"/>
    <w:sectPr w:rsidR="002820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4C6F" w:rsidRDefault="003D4C6F">
      <w:pPr>
        <w:spacing w:after="0" w:line="240" w:lineRule="auto"/>
      </w:pPr>
      <w:r>
        <w:separator/>
      </w:r>
    </w:p>
  </w:endnote>
  <w:endnote w:type="continuationSeparator" w:id="0">
    <w:p w:rsidR="003D4C6F" w:rsidRDefault="003D4C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5D0B" w:rsidRDefault="006A1E7A" w:rsidP="00895D0B">
    <w:pPr>
      <w:pStyle w:val="Stopka"/>
      <w:tabs>
        <w:tab w:val="clear" w:pos="4536"/>
        <w:tab w:val="clear" w:pos="9072"/>
        <w:tab w:val="left" w:pos="1155"/>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4C6F" w:rsidRDefault="003D4C6F">
      <w:pPr>
        <w:spacing w:after="0" w:line="240" w:lineRule="auto"/>
      </w:pPr>
      <w:r>
        <w:separator/>
      </w:r>
    </w:p>
  </w:footnote>
  <w:footnote w:type="continuationSeparator" w:id="0">
    <w:p w:rsidR="003D4C6F" w:rsidRDefault="003D4C6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decimal"/>
      <w:lvlText w:val="%1."/>
      <w:lvlJc w:val="left"/>
      <w:pPr>
        <w:tabs>
          <w:tab w:val="num" w:pos="397"/>
        </w:tabs>
        <w:ind w:left="0" w:firstLine="0"/>
      </w:pPr>
    </w:lvl>
  </w:abstractNum>
  <w:abstractNum w:abstractNumId="1">
    <w:nsid w:val="00000003"/>
    <w:multiLevelType w:val="singleLevel"/>
    <w:tmpl w:val="00000003"/>
    <w:name w:val="WW8Num3"/>
    <w:lvl w:ilvl="0">
      <w:start w:val="1"/>
      <w:numFmt w:val="bullet"/>
      <w:lvlText w:val=""/>
      <w:lvlJc w:val="left"/>
      <w:pPr>
        <w:tabs>
          <w:tab w:val="num" w:pos="1979"/>
        </w:tabs>
        <w:ind w:left="0" w:firstLine="0"/>
      </w:pPr>
      <w:rPr>
        <w:rFonts w:ascii="Symbol" w:hAnsi="Symbol"/>
      </w:rPr>
    </w:lvl>
  </w:abstractNum>
  <w:abstractNum w:abstractNumId="2">
    <w:nsid w:val="00000006"/>
    <w:multiLevelType w:val="singleLevel"/>
    <w:tmpl w:val="00000006"/>
    <w:name w:val="WW8Num6"/>
    <w:lvl w:ilvl="0">
      <w:start w:val="1"/>
      <w:numFmt w:val="decimal"/>
      <w:lvlText w:val="%1."/>
      <w:lvlJc w:val="left"/>
      <w:pPr>
        <w:tabs>
          <w:tab w:val="num" w:pos="720"/>
        </w:tabs>
        <w:ind w:left="0" w:firstLine="0"/>
      </w:pPr>
    </w:lvl>
  </w:abstractNum>
  <w:abstractNum w:abstractNumId="3">
    <w:nsid w:val="00000007"/>
    <w:multiLevelType w:val="singleLevel"/>
    <w:tmpl w:val="00000007"/>
    <w:name w:val="WW8Num7"/>
    <w:lvl w:ilvl="0">
      <w:start w:val="1"/>
      <w:numFmt w:val="decimal"/>
      <w:lvlText w:val="%1)"/>
      <w:lvlJc w:val="left"/>
      <w:pPr>
        <w:tabs>
          <w:tab w:val="num" w:pos="720"/>
        </w:tabs>
        <w:ind w:left="0" w:firstLine="0"/>
      </w:pPr>
    </w:lvl>
  </w:abstractNum>
  <w:abstractNum w:abstractNumId="4">
    <w:nsid w:val="00000008"/>
    <w:multiLevelType w:val="multilevel"/>
    <w:tmpl w:val="00000008"/>
    <w:name w:val="WW8Num8"/>
    <w:lvl w:ilvl="0">
      <w:start w:val="1"/>
      <w:numFmt w:val="decimal"/>
      <w:lvlText w:val="%1."/>
      <w:lvlJc w:val="left"/>
      <w:pPr>
        <w:tabs>
          <w:tab w:val="num" w:pos="720"/>
        </w:tabs>
        <w:ind w:left="0" w:firstLine="0"/>
      </w:pPr>
    </w:lvl>
    <w:lvl w:ilvl="1">
      <w:start w:val="1"/>
      <w:numFmt w:val="decimal"/>
      <w:lvlText w:val="%2."/>
      <w:lvlJc w:val="left"/>
      <w:pPr>
        <w:tabs>
          <w:tab w:val="num" w:pos="284"/>
        </w:tabs>
        <w:ind w:left="0" w:firstLine="0"/>
      </w:pPr>
    </w:lvl>
    <w:lvl w:ilvl="2">
      <w:start w:val="1"/>
      <w:numFmt w:val="decimal"/>
      <w:lvlText w:val="%3)"/>
      <w:lvlJc w:val="left"/>
      <w:pPr>
        <w:tabs>
          <w:tab w:val="num" w:pos="234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lef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left"/>
      <w:pPr>
        <w:tabs>
          <w:tab w:val="num" w:pos="6480"/>
        </w:tabs>
        <w:ind w:left="0" w:firstLine="0"/>
      </w:pPr>
    </w:lvl>
  </w:abstractNum>
  <w:abstractNum w:abstractNumId="5">
    <w:nsid w:val="00000009"/>
    <w:multiLevelType w:val="singleLevel"/>
    <w:tmpl w:val="00000009"/>
    <w:name w:val="WW8Num9"/>
    <w:lvl w:ilvl="0">
      <w:start w:val="4"/>
      <w:numFmt w:val="decimal"/>
      <w:lvlText w:val="%1."/>
      <w:lvlJc w:val="left"/>
      <w:pPr>
        <w:tabs>
          <w:tab w:val="num" w:pos="397"/>
        </w:tabs>
        <w:ind w:left="0" w:firstLine="0"/>
      </w:pPr>
    </w:lvl>
  </w:abstractNum>
  <w:abstractNum w:abstractNumId="6">
    <w:nsid w:val="042F1B90"/>
    <w:multiLevelType w:val="hybridMultilevel"/>
    <w:tmpl w:val="198435B6"/>
    <w:lvl w:ilvl="0" w:tplc="0150D854">
      <w:start w:val="1"/>
      <w:numFmt w:val="lowerLetter"/>
      <w:lvlText w:val="%1)"/>
      <w:lvlJc w:val="left"/>
      <w:pPr>
        <w:tabs>
          <w:tab w:val="num" w:pos="1440"/>
        </w:tabs>
        <w:ind w:left="144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0A46428C"/>
    <w:multiLevelType w:val="multilevel"/>
    <w:tmpl w:val="00000008"/>
    <w:lvl w:ilvl="0">
      <w:start w:val="1"/>
      <w:numFmt w:val="decimal"/>
      <w:lvlText w:val="%1."/>
      <w:lvlJc w:val="left"/>
      <w:pPr>
        <w:tabs>
          <w:tab w:val="num" w:pos="720"/>
        </w:tabs>
        <w:ind w:left="0" w:firstLine="0"/>
      </w:pPr>
    </w:lvl>
    <w:lvl w:ilvl="1">
      <w:start w:val="1"/>
      <w:numFmt w:val="decimal"/>
      <w:lvlText w:val="%2."/>
      <w:lvlJc w:val="left"/>
      <w:pPr>
        <w:tabs>
          <w:tab w:val="num" w:pos="284"/>
        </w:tabs>
        <w:ind w:left="0" w:firstLine="0"/>
      </w:pPr>
    </w:lvl>
    <w:lvl w:ilvl="2">
      <w:start w:val="1"/>
      <w:numFmt w:val="decimal"/>
      <w:lvlText w:val="%3)"/>
      <w:lvlJc w:val="left"/>
      <w:pPr>
        <w:tabs>
          <w:tab w:val="num" w:pos="234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lef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left"/>
      <w:pPr>
        <w:tabs>
          <w:tab w:val="num" w:pos="6480"/>
        </w:tabs>
        <w:ind w:left="0" w:firstLine="0"/>
      </w:pPr>
    </w:lvl>
  </w:abstractNum>
  <w:abstractNum w:abstractNumId="8">
    <w:nsid w:val="0C41521F"/>
    <w:multiLevelType w:val="hybridMultilevel"/>
    <w:tmpl w:val="845AE970"/>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
    <w:nsid w:val="0F6D791D"/>
    <w:multiLevelType w:val="multilevel"/>
    <w:tmpl w:val="00000008"/>
    <w:lvl w:ilvl="0">
      <w:start w:val="1"/>
      <w:numFmt w:val="decimal"/>
      <w:lvlText w:val="%1."/>
      <w:lvlJc w:val="left"/>
      <w:pPr>
        <w:tabs>
          <w:tab w:val="num" w:pos="720"/>
        </w:tabs>
        <w:ind w:left="0" w:firstLine="0"/>
      </w:pPr>
    </w:lvl>
    <w:lvl w:ilvl="1">
      <w:start w:val="1"/>
      <w:numFmt w:val="decimal"/>
      <w:lvlText w:val="%2."/>
      <w:lvlJc w:val="left"/>
      <w:pPr>
        <w:tabs>
          <w:tab w:val="num" w:pos="284"/>
        </w:tabs>
        <w:ind w:left="0" w:firstLine="0"/>
      </w:pPr>
    </w:lvl>
    <w:lvl w:ilvl="2">
      <w:start w:val="1"/>
      <w:numFmt w:val="decimal"/>
      <w:lvlText w:val="%3)"/>
      <w:lvlJc w:val="left"/>
      <w:pPr>
        <w:tabs>
          <w:tab w:val="num" w:pos="234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lef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left"/>
      <w:pPr>
        <w:tabs>
          <w:tab w:val="num" w:pos="6480"/>
        </w:tabs>
        <w:ind w:left="0" w:firstLine="0"/>
      </w:pPr>
    </w:lvl>
  </w:abstractNum>
  <w:abstractNum w:abstractNumId="10">
    <w:nsid w:val="1218574A"/>
    <w:multiLevelType w:val="multilevel"/>
    <w:tmpl w:val="00000008"/>
    <w:lvl w:ilvl="0">
      <w:start w:val="1"/>
      <w:numFmt w:val="decimal"/>
      <w:lvlText w:val="%1."/>
      <w:lvlJc w:val="left"/>
      <w:pPr>
        <w:tabs>
          <w:tab w:val="num" w:pos="720"/>
        </w:tabs>
        <w:ind w:left="0" w:firstLine="0"/>
      </w:pPr>
    </w:lvl>
    <w:lvl w:ilvl="1">
      <w:start w:val="1"/>
      <w:numFmt w:val="decimal"/>
      <w:lvlText w:val="%2."/>
      <w:lvlJc w:val="left"/>
      <w:pPr>
        <w:tabs>
          <w:tab w:val="num" w:pos="284"/>
        </w:tabs>
        <w:ind w:left="0" w:firstLine="0"/>
      </w:pPr>
    </w:lvl>
    <w:lvl w:ilvl="2">
      <w:start w:val="1"/>
      <w:numFmt w:val="decimal"/>
      <w:lvlText w:val="%3)"/>
      <w:lvlJc w:val="left"/>
      <w:pPr>
        <w:tabs>
          <w:tab w:val="num" w:pos="234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lef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left"/>
      <w:pPr>
        <w:tabs>
          <w:tab w:val="num" w:pos="6480"/>
        </w:tabs>
        <w:ind w:left="0" w:firstLine="0"/>
      </w:pPr>
    </w:lvl>
  </w:abstractNum>
  <w:abstractNum w:abstractNumId="11">
    <w:nsid w:val="17275DA4"/>
    <w:multiLevelType w:val="multilevel"/>
    <w:tmpl w:val="00000008"/>
    <w:lvl w:ilvl="0">
      <w:start w:val="1"/>
      <w:numFmt w:val="decimal"/>
      <w:lvlText w:val="%1."/>
      <w:lvlJc w:val="left"/>
      <w:pPr>
        <w:tabs>
          <w:tab w:val="num" w:pos="720"/>
        </w:tabs>
        <w:ind w:left="0" w:firstLine="0"/>
      </w:pPr>
    </w:lvl>
    <w:lvl w:ilvl="1">
      <w:start w:val="1"/>
      <w:numFmt w:val="decimal"/>
      <w:lvlText w:val="%2."/>
      <w:lvlJc w:val="left"/>
      <w:pPr>
        <w:tabs>
          <w:tab w:val="num" w:pos="284"/>
        </w:tabs>
        <w:ind w:left="0" w:firstLine="0"/>
      </w:pPr>
    </w:lvl>
    <w:lvl w:ilvl="2">
      <w:start w:val="1"/>
      <w:numFmt w:val="decimal"/>
      <w:lvlText w:val="%3)"/>
      <w:lvlJc w:val="left"/>
      <w:pPr>
        <w:tabs>
          <w:tab w:val="num" w:pos="234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lef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left"/>
      <w:pPr>
        <w:tabs>
          <w:tab w:val="num" w:pos="6480"/>
        </w:tabs>
        <w:ind w:left="0" w:firstLine="0"/>
      </w:pPr>
    </w:lvl>
  </w:abstractNum>
  <w:abstractNum w:abstractNumId="12">
    <w:nsid w:val="17430EC4"/>
    <w:multiLevelType w:val="hybridMultilevel"/>
    <w:tmpl w:val="33827D30"/>
    <w:lvl w:ilvl="0" w:tplc="04150017">
      <w:start w:val="1"/>
      <w:numFmt w:val="lowerLetter"/>
      <w:lvlText w:val="%1)"/>
      <w:lvlJc w:val="left"/>
      <w:pPr>
        <w:tabs>
          <w:tab w:val="num" w:pos="720"/>
        </w:tabs>
        <w:ind w:left="720" w:hanging="360"/>
      </w:pPr>
      <w:rPr>
        <w:b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1F6D41CD"/>
    <w:multiLevelType w:val="hybridMultilevel"/>
    <w:tmpl w:val="500AE904"/>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4">
    <w:nsid w:val="20E82C67"/>
    <w:multiLevelType w:val="multilevel"/>
    <w:tmpl w:val="00000008"/>
    <w:lvl w:ilvl="0">
      <w:start w:val="1"/>
      <w:numFmt w:val="decimal"/>
      <w:lvlText w:val="%1."/>
      <w:lvlJc w:val="left"/>
      <w:pPr>
        <w:tabs>
          <w:tab w:val="num" w:pos="720"/>
        </w:tabs>
        <w:ind w:left="0" w:firstLine="0"/>
      </w:pPr>
    </w:lvl>
    <w:lvl w:ilvl="1">
      <w:start w:val="1"/>
      <w:numFmt w:val="decimal"/>
      <w:lvlText w:val="%2."/>
      <w:lvlJc w:val="left"/>
      <w:pPr>
        <w:tabs>
          <w:tab w:val="num" w:pos="284"/>
        </w:tabs>
        <w:ind w:left="0" w:firstLine="0"/>
      </w:pPr>
    </w:lvl>
    <w:lvl w:ilvl="2">
      <w:start w:val="1"/>
      <w:numFmt w:val="decimal"/>
      <w:lvlText w:val="%3)"/>
      <w:lvlJc w:val="left"/>
      <w:pPr>
        <w:tabs>
          <w:tab w:val="num" w:pos="234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lef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left"/>
      <w:pPr>
        <w:tabs>
          <w:tab w:val="num" w:pos="6480"/>
        </w:tabs>
        <w:ind w:left="0" w:firstLine="0"/>
      </w:pPr>
    </w:lvl>
  </w:abstractNum>
  <w:abstractNum w:abstractNumId="15">
    <w:nsid w:val="215B453E"/>
    <w:multiLevelType w:val="multilevel"/>
    <w:tmpl w:val="00000008"/>
    <w:lvl w:ilvl="0">
      <w:start w:val="1"/>
      <w:numFmt w:val="decimal"/>
      <w:lvlText w:val="%1."/>
      <w:lvlJc w:val="left"/>
      <w:pPr>
        <w:tabs>
          <w:tab w:val="num" w:pos="720"/>
        </w:tabs>
        <w:ind w:left="0" w:firstLine="0"/>
      </w:pPr>
    </w:lvl>
    <w:lvl w:ilvl="1">
      <w:start w:val="1"/>
      <w:numFmt w:val="decimal"/>
      <w:lvlText w:val="%2."/>
      <w:lvlJc w:val="left"/>
      <w:pPr>
        <w:tabs>
          <w:tab w:val="num" w:pos="284"/>
        </w:tabs>
        <w:ind w:left="0" w:firstLine="0"/>
      </w:pPr>
    </w:lvl>
    <w:lvl w:ilvl="2">
      <w:start w:val="1"/>
      <w:numFmt w:val="decimal"/>
      <w:lvlText w:val="%3)"/>
      <w:lvlJc w:val="left"/>
      <w:pPr>
        <w:tabs>
          <w:tab w:val="num" w:pos="234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lef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left"/>
      <w:pPr>
        <w:tabs>
          <w:tab w:val="num" w:pos="6480"/>
        </w:tabs>
        <w:ind w:left="0" w:firstLine="0"/>
      </w:pPr>
    </w:lvl>
  </w:abstractNum>
  <w:abstractNum w:abstractNumId="16">
    <w:nsid w:val="272E558E"/>
    <w:multiLevelType w:val="multilevel"/>
    <w:tmpl w:val="2F6E1846"/>
    <w:lvl w:ilvl="0">
      <w:start w:val="1"/>
      <w:numFmt w:val="decimal"/>
      <w:lvlText w:val="%1."/>
      <w:lvlJc w:val="left"/>
      <w:pPr>
        <w:ind w:left="357" w:hanging="357"/>
      </w:pPr>
      <w:rPr>
        <w:rFonts w:ascii="Arial" w:hAnsi="Arial" w:cs="Arial" w:hint="default"/>
        <w:b/>
        <w:i w:val="0"/>
        <w:sz w:val="20"/>
        <w:szCs w:val="20"/>
      </w:rPr>
    </w:lvl>
    <w:lvl w:ilvl="1">
      <w:start w:val="1"/>
      <w:numFmt w:val="decimal"/>
      <w:lvlText w:val="%1.%2."/>
      <w:lvlJc w:val="left"/>
      <w:pPr>
        <w:ind w:left="4735" w:hanging="623"/>
      </w:pPr>
      <w:rPr>
        <w:rFonts w:ascii="Arial" w:hAnsi="Arial" w:cs="Arial" w:hint="default"/>
        <w:b/>
        <w:i w:val="0"/>
        <w:sz w:val="20"/>
        <w:szCs w:val="20"/>
      </w:rPr>
    </w:lvl>
    <w:lvl w:ilvl="2">
      <w:start w:val="1"/>
      <w:numFmt w:val="decimal"/>
      <w:lvlText w:val="%1.%2.%3."/>
      <w:lvlJc w:val="left"/>
      <w:pPr>
        <w:ind w:left="1224" w:hanging="504"/>
      </w:pPr>
      <w:rPr>
        <w:rFonts w:ascii="Arial" w:hAnsi="Arial" w:cs="Arial" w:hint="default"/>
        <w:b/>
        <w:i w:val="0"/>
        <w:sz w:val="20"/>
        <w:szCs w:val="20"/>
      </w:rPr>
    </w:lvl>
    <w:lvl w:ilvl="3">
      <w:start w:val="1"/>
      <w:numFmt w:val="decimal"/>
      <w:lvlText w:val="%1.%2.%3.%4."/>
      <w:lvlJc w:val="left"/>
      <w:pPr>
        <w:ind w:left="1728" w:hanging="648"/>
      </w:pPr>
      <w:rPr>
        <w:rFonts w:ascii="Arial" w:hAnsi="Arial" w:cs="Arial" w:hint="default"/>
        <w:b/>
        <w:sz w:val="20"/>
        <w:szCs w:val="20"/>
      </w:rPr>
    </w:lvl>
    <w:lvl w:ilvl="4">
      <w:start w:val="1"/>
      <w:numFmt w:val="decimal"/>
      <w:lvlText w:val="%1.%2.%3.%4.%5."/>
      <w:lvlJc w:val="left"/>
      <w:pPr>
        <w:ind w:left="2232" w:hanging="792"/>
      </w:pPr>
      <w:rPr>
        <w:rFonts w:ascii="Arial" w:hAnsi="Arial" w:cs="Arial" w:hint="default"/>
        <w:b/>
        <w:sz w:val="20"/>
        <w:szCs w:val="2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27715399"/>
    <w:multiLevelType w:val="multilevel"/>
    <w:tmpl w:val="00000008"/>
    <w:lvl w:ilvl="0">
      <w:start w:val="1"/>
      <w:numFmt w:val="decimal"/>
      <w:lvlText w:val="%1."/>
      <w:lvlJc w:val="left"/>
      <w:pPr>
        <w:tabs>
          <w:tab w:val="num" w:pos="720"/>
        </w:tabs>
        <w:ind w:left="0" w:firstLine="0"/>
      </w:pPr>
    </w:lvl>
    <w:lvl w:ilvl="1">
      <w:start w:val="1"/>
      <w:numFmt w:val="decimal"/>
      <w:lvlText w:val="%2."/>
      <w:lvlJc w:val="left"/>
      <w:pPr>
        <w:tabs>
          <w:tab w:val="num" w:pos="284"/>
        </w:tabs>
        <w:ind w:left="0" w:firstLine="0"/>
      </w:pPr>
    </w:lvl>
    <w:lvl w:ilvl="2">
      <w:start w:val="1"/>
      <w:numFmt w:val="decimal"/>
      <w:lvlText w:val="%3)"/>
      <w:lvlJc w:val="left"/>
      <w:pPr>
        <w:tabs>
          <w:tab w:val="num" w:pos="234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lef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left"/>
      <w:pPr>
        <w:tabs>
          <w:tab w:val="num" w:pos="6480"/>
        </w:tabs>
        <w:ind w:left="0" w:firstLine="0"/>
      </w:pPr>
    </w:lvl>
  </w:abstractNum>
  <w:abstractNum w:abstractNumId="18">
    <w:nsid w:val="28253C5E"/>
    <w:multiLevelType w:val="multilevel"/>
    <w:tmpl w:val="00000008"/>
    <w:lvl w:ilvl="0">
      <w:start w:val="1"/>
      <w:numFmt w:val="decimal"/>
      <w:lvlText w:val="%1."/>
      <w:lvlJc w:val="left"/>
      <w:pPr>
        <w:tabs>
          <w:tab w:val="num" w:pos="720"/>
        </w:tabs>
        <w:ind w:left="0" w:firstLine="0"/>
      </w:pPr>
    </w:lvl>
    <w:lvl w:ilvl="1">
      <w:start w:val="1"/>
      <w:numFmt w:val="decimal"/>
      <w:lvlText w:val="%2."/>
      <w:lvlJc w:val="left"/>
      <w:pPr>
        <w:tabs>
          <w:tab w:val="num" w:pos="284"/>
        </w:tabs>
        <w:ind w:left="0" w:firstLine="0"/>
      </w:pPr>
    </w:lvl>
    <w:lvl w:ilvl="2">
      <w:start w:val="1"/>
      <w:numFmt w:val="decimal"/>
      <w:lvlText w:val="%3)"/>
      <w:lvlJc w:val="left"/>
      <w:pPr>
        <w:tabs>
          <w:tab w:val="num" w:pos="234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lef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left"/>
      <w:pPr>
        <w:tabs>
          <w:tab w:val="num" w:pos="6480"/>
        </w:tabs>
        <w:ind w:left="0" w:firstLine="0"/>
      </w:pPr>
    </w:lvl>
  </w:abstractNum>
  <w:abstractNum w:abstractNumId="19">
    <w:nsid w:val="294B55A1"/>
    <w:multiLevelType w:val="hybridMultilevel"/>
    <w:tmpl w:val="97D8A6E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2C8A5C8B"/>
    <w:multiLevelType w:val="hybridMultilevel"/>
    <w:tmpl w:val="03701B0A"/>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367E34FC"/>
    <w:multiLevelType w:val="hybridMultilevel"/>
    <w:tmpl w:val="AD8C4A5C"/>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2">
    <w:nsid w:val="3F6D7F54"/>
    <w:multiLevelType w:val="multilevel"/>
    <w:tmpl w:val="00000008"/>
    <w:lvl w:ilvl="0">
      <w:start w:val="1"/>
      <w:numFmt w:val="decimal"/>
      <w:lvlText w:val="%1."/>
      <w:lvlJc w:val="left"/>
      <w:pPr>
        <w:tabs>
          <w:tab w:val="num" w:pos="720"/>
        </w:tabs>
        <w:ind w:left="0" w:firstLine="0"/>
      </w:pPr>
    </w:lvl>
    <w:lvl w:ilvl="1">
      <w:start w:val="1"/>
      <w:numFmt w:val="decimal"/>
      <w:lvlText w:val="%2."/>
      <w:lvlJc w:val="left"/>
      <w:pPr>
        <w:tabs>
          <w:tab w:val="num" w:pos="284"/>
        </w:tabs>
        <w:ind w:left="0" w:firstLine="0"/>
      </w:pPr>
    </w:lvl>
    <w:lvl w:ilvl="2">
      <w:start w:val="1"/>
      <w:numFmt w:val="decimal"/>
      <w:lvlText w:val="%3)"/>
      <w:lvlJc w:val="left"/>
      <w:pPr>
        <w:tabs>
          <w:tab w:val="num" w:pos="234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lef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left"/>
      <w:pPr>
        <w:tabs>
          <w:tab w:val="num" w:pos="6480"/>
        </w:tabs>
        <w:ind w:left="0" w:firstLine="0"/>
      </w:pPr>
    </w:lvl>
  </w:abstractNum>
  <w:abstractNum w:abstractNumId="23">
    <w:nsid w:val="4563303A"/>
    <w:multiLevelType w:val="hybridMultilevel"/>
    <w:tmpl w:val="9FD093C0"/>
    <w:lvl w:ilvl="0" w:tplc="A1F4A4DA">
      <w:start w:val="1"/>
      <w:numFmt w:val="decimal"/>
      <w:lvlText w:val="%1."/>
      <w:lvlJc w:val="left"/>
      <w:pPr>
        <w:ind w:left="476" w:hanging="360"/>
      </w:pPr>
      <w:rPr>
        <w:rFonts w:ascii="Verdana" w:eastAsia="Verdana" w:hAnsi="Verdana" w:hint="default"/>
        <w:w w:val="99"/>
        <w:sz w:val="18"/>
        <w:szCs w:val="18"/>
      </w:rPr>
    </w:lvl>
    <w:lvl w:ilvl="1" w:tplc="D084E944">
      <w:start w:val="1"/>
      <w:numFmt w:val="bullet"/>
      <w:lvlText w:val="•"/>
      <w:lvlJc w:val="left"/>
      <w:pPr>
        <w:ind w:left="1358" w:hanging="360"/>
      </w:pPr>
      <w:rPr>
        <w:rFonts w:hint="default"/>
      </w:rPr>
    </w:lvl>
    <w:lvl w:ilvl="2" w:tplc="68FC1000">
      <w:start w:val="1"/>
      <w:numFmt w:val="bullet"/>
      <w:lvlText w:val="•"/>
      <w:lvlJc w:val="left"/>
      <w:pPr>
        <w:ind w:left="2240" w:hanging="360"/>
      </w:pPr>
      <w:rPr>
        <w:rFonts w:hint="default"/>
      </w:rPr>
    </w:lvl>
    <w:lvl w:ilvl="3" w:tplc="5518EF66">
      <w:start w:val="1"/>
      <w:numFmt w:val="bullet"/>
      <w:lvlText w:val="•"/>
      <w:lvlJc w:val="left"/>
      <w:pPr>
        <w:ind w:left="3123" w:hanging="360"/>
      </w:pPr>
      <w:rPr>
        <w:rFonts w:hint="default"/>
      </w:rPr>
    </w:lvl>
    <w:lvl w:ilvl="4" w:tplc="B380BA16">
      <w:start w:val="1"/>
      <w:numFmt w:val="bullet"/>
      <w:lvlText w:val="•"/>
      <w:lvlJc w:val="left"/>
      <w:pPr>
        <w:ind w:left="4005" w:hanging="360"/>
      </w:pPr>
      <w:rPr>
        <w:rFonts w:hint="default"/>
      </w:rPr>
    </w:lvl>
    <w:lvl w:ilvl="5" w:tplc="7968E612">
      <w:start w:val="1"/>
      <w:numFmt w:val="bullet"/>
      <w:lvlText w:val="•"/>
      <w:lvlJc w:val="left"/>
      <w:pPr>
        <w:ind w:left="4888" w:hanging="360"/>
      </w:pPr>
      <w:rPr>
        <w:rFonts w:hint="default"/>
      </w:rPr>
    </w:lvl>
    <w:lvl w:ilvl="6" w:tplc="D23CCF92">
      <w:start w:val="1"/>
      <w:numFmt w:val="bullet"/>
      <w:lvlText w:val="•"/>
      <w:lvlJc w:val="left"/>
      <w:pPr>
        <w:ind w:left="5770" w:hanging="360"/>
      </w:pPr>
      <w:rPr>
        <w:rFonts w:hint="default"/>
      </w:rPr>
    </w:lvl>
    <w:lvl w:ilvl="7" w:tplc="9D1A7FF4">
      <w:start w:val="1"/>
      <w:numFmt w:val="bullet"/>
      <w:lvlText w:val="•"/>
      <w:lvlJc w:val="left"/>
      <w:pPr>
        <w:ind w:left="6652" w:hanging="360"/>
      </w:pPr>
      <w:rPr>
        <w:rFonts w:hint="default"/>
      </w:rPr>
    </w:lvl>
    <w:lvl w:ilvl="8" w:tplc="29FACD30">
      <w:start w:val="1"/>
      <w:numFmt w:val="bullet"/>
      <w:lvlText w:val="•"/>
      <w:lvlJc w:val="left"/>
      <w:pPr>
        <w:ind w:left="7535" w:hanging="360"/>
      </w:pPr>
      <w:rPr>
        <w:rFonts w:hint="default"/>
      </w:rPr>
    </w:lvl>
  </w:abstractNum>
  <w:abstractNum w:abstractNumId="24">
    <w:nsid w:val="4663757D"/>
    <w:multiLevelType w:val="hybridMultilevel"/>
    <w:tmpl w:val="198435B6"/>
    <w:lvl w:ilvl="0" w:tplc="0150D854">
      <w:start w:val="1"/>
      <w:numFmt w:val="lowerLetter"/>
      <w:lvlText w:val="%1)"/>
      <w:lvlJc w:val="left"/>
      <w:pPr>
        <w:tabs>
          <w:tab w:val="num" w:pos="1440"/>
        </w:tabs>
        <w:ind w:left="144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46D5120D"/>
    <w:multiLevelType w:val="multilevel"/>
    <w:tmpl w:val="00000008"/>
    <w:lvl w:ilvl="0">
      <w:start w:val="1"/>
      <w:numFmt w:val="decimal"/>
      <w:lvlText w:val="%1."/>
      <w:lvlJc w:val="left"/>
      <w:pPr>
        <w:tabs>
          <w:tab w:val="num" w:pos="720"/>
        </w:tabs>
        <w:ind w:left="0" w:firstLine="0"/>
      </w:pPr>
    </w:lvl>
    <w:lvl w:ilvl="1">
      <w:start w:val="1"/>
      <w:numFmt w:val="decimal"/>
      <w:lvlText w:val="%2."/>
      <w:lvlJc w:val="left"/>
      <w:pPr>
        <w:tabs>
          <w:tab w:val="num" w:pos="284"/>
        </w:tabs>
        <w:ind w:left="0" w:firstLine="0"/>
      </w:pPr>
    </w:lvl>
    <w:lvl w:ilvl="2">
      <w:start w:val="1"/>
      <w:numFmt w:val="decimal"/>
      <w:lvlText w:val="%3)"/>
      <w:lvlJc w:val="left"/>
      <w:pPr>
        <w:tabs>
          <w:tab w:val="num" w:pos="234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lef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left"/>
      <w:pPr>
        <w:tabs>
          <w:tab w:val="num" w:pos="6480"/>
        </w:tabs>
        <w:ind w:left="0" w:firstLine="0"/>
      </w:pPr>
    </w:lvl>
  </w:abstractNum>
  <w:abstractNum w:abstractNumId="26">
    <w:nsid w:val="4E305625"/>
    <w:multiLevelType w:val="hybridMultilevel"/>
    <w:tmpl w:val="198435B6"/>
    <w:lvl w:ilvl="0" w:tplc="0150D854">
      <w:start w:val="1"/>
      <w:numFmt w:val="lowerLetter"/>
      <w:lvlText w:val="%1)"/>
      <w:lvlJc w:val="left"/>
      <w:pPr>
        <w:tabs>
          <w:tab w:val="num" w:pos="1440"/>
        </w:tabs>
        <w:ind w:left="144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515C6E1E"/>
    <w:multiLevelType w:val="hybridMultilevel"/>
    <w:tmpl w:val="AB2C60A0"/>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8">
    <w:nsid w:val="51F740F9"/>
    <w:multiLevelType w:val="hybridMultilevel"/>
    <w:tmpl w:val="D3DE8040"/>
    <w:lvl w:ilvl="0" w:tplc="A0FEBA24">
      <w:start w:val="1"/>
      <w:numFmt w:val="decimal"/>
      <w:lvlText w:val="%1."/>
      <w:lvlJc w:val="left"/>
      <w:pPr>
        <w:tabs>
          <w:tab w:val="num" w:pos="720"/>
        </w:tabs>
        <w:ind w:left="720" w:hanging="360"/>
      </w:pPr>
      <w:rPr>
        <w:b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55AE3F1F"/>
    <w:multiLevelType w:val="multilevel"/>
    <w:tmpl w:val="00000008"/>
    <w:lvl w:ilvl="0">
      <w:start w:val="1"/>
      <w:numFmt w:val="decimal"/>
      <w:lvlText w:val="%1."/>
      <w:lvlJc w:val="left"/>
      <w:pPr>
        <w:tabs>
          <w:tab w:val="num" w:pos="720"/>
        </w:tabs>
        <w:ind w:left="0" w:firstLine="0"/>
      </w:pPr>
    </w:lvl>
    <w:lvl w:ilvl="1">
      <w:start w:val="1"/>
      <w:numFmt w:val="decimal"/>
      <w:lvlText w:val="%2."/>
      <w:lvlJc w:val="left"/>
      <w:pPr>
        <w:tabs>
          <w:tab w:val="num" w:pos="284"/>
        </w:tabs>
        <w:ind w:left="0" w:firstLine="0"/>
      </w:pPr>
    </w:lvl>
    <w:lvl w:ilvl="2">
      <w:start w:val="1"/>
      <w:numFmt w:val="decimal"/>
      <w:lvlText w:val="%3)"/>
      <w:lvlJc w:val="left"/>
      <w:pPr>
        <w:tabs>
          <w:tab w:val="num" w:pos="234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lef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left"/>
      <w:pPr>
        <w:tabs>
          <w:tab w:val="num" w:pos="6480"/>
        </w:tabs>
        <w:ind w:left="0" w:firstLine="0"/>
      </w:pPr>
    </w:lvl>
  </w:abstractNum>
  <w:abstractNum w:abstractNumId="30">
    <w:nsid w:val="58063049"/>
    <w:multiLevelType w:val="multilevel"/>
    <w:tmpl w:val="00000008"/>
    <w:lvl w:ilvl="0">
      <w:start w:val="1"/>
      <w:numFmt w:val="decimal"/>
      <w:lvlText w:val="%1."/>
      <w:lvlJc w:val="left"/>
      <w:pPr>
        <w:tabs>
          <w:tab w:val="num" w:pos="720"/>
        </w:tabs>
        <w:ind w:left="0" w:firstLine="0"/>
      </w:pPr>
    </w:lvl>
    <w:lvl w:ilvl="1">
      <w:start w:val="1"/>
      <w:numFmt w:val="decimal"/>
      <w:lvlText w:val="%2."/>
      <w:lvlJc w:val="left"/>
      <w:pPr>
        <w:tabs>
          <w:tab w:val="num" w:pos="284"/>
        </w:tabs>
        <w:ind w:left="0" w:firstLine="0"/>
      </w:pPr>
    </w:lvl>
    <w:lvl w:ilvl="2">
      <w:start w:val="1"/>
      <w:numFmt w:val="decimal"/>
      <w:lvlText w:val="%3)"/>
      <w:lvlJc w:val="left"/>
      <w:pPr>
        <w:tabs>
          <w:tab w:val="num" w:pos="234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lef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left"/>
      <w:pPr>
        <w:tabs>
          <w:tab w:val="num" w:pos="6480"/>
        </w:tabs>
        <w:ind w:left="0" w:firstLine="0"/>
      </w:pPr>
    </w:lvl>
  </w:abstractNum>
  <w:abstractNum w:abstractNumId="31">
    <w:nsid w:val="66884342"/>
    <w:multiLevelType w:val="multilevel"/>
    <w:tmpl w:val="00000008"/>
    <w:lvl w:ilvl="0">
      <w:start w:val="1"/>
      <w:numFmt w:val="decimal"/>
      <w:lvlText w:val="%1."/>
      <w:lvlJc w:val="left"/>
      <w:pPr>
        <w:tabs>
          <w:tab w:val="num" w:pos="720"/>
        </w:tabs>
        <w:ind w:left="0" w:firstLine="0"/>
      </w:pPr>
    </w:lvl>
    <w:lvl w:ilvl="1">
      <w:start w:val="1"/>
      <w:numFmt w:val="decimal"/>
      <w:lvlText w:val="%2."/>
      <w:lvlJc w:val="left"/>
      <w:pPr>
        <w:tabs>
          <w:tab w:val="num" w:pos="284"/>
        </w:tabs>
        <w:ind w:left="0" w:firstLine="0"/>
      </w:pPr>
    </w:lvl>
    <w:lvl w:ilvl="2">
      <w:start w:val="1"/>
      <w:numFmt w:val="decimal"/>
      <w:lvlText w:val="%3)"/>
      <w:lvlJc w:val="left"/>
      <w:pPr>
        <w:tabs>
          <w:tab w:val="num" w:pos="234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lef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left"/>
      <w:pPr>
        <w:tabs>
          <w:tab w:val="num" w:pos="6480"/>
        </w:tabs>
        <w:ind w:left="0" w:firstLine="0"/>
      </w:pPr>
    </w:lvl>
  </w:abstractNum>
  <w:abstractNum w:abstractNumId="32">
    <w:nsid w:val="6B415F1A"/>
    <w:multiLevelType w:val="hybridMultilevel"/>
    <w:tmpl w:val="7A5C9432"/>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1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6C303505"/>
    <w:multiLevelType w:val="multilevel"/>
    <w:tmpl w:val="65D4D0E8"/>
    <w:lvl w:ilvl="0">
      <w:start w:val="1"/>
      <w:numFmt w:val="decimal"/>
      <w:lvlText w:val="%1."/>
      <w:lvlJc w:val="left"/>
      <w:pPr>
        <w:tabs>
          <w:tab w:val="num" w:pos="720"/>
        </w:tabs>
        <w:ind w:left="0" w:firstLine="0"/>
      </w:pPr>
    </w:lvl>
    <w:lvl w:ilvl="1">
      <w:start w:val="1"/>
      <w:numFmt w:val="decimal"/>
      <w:lvlText w:val="%2)"/>
      <w:lvlJc w:val="left"/>
      <w:pPr>
        <w:tabs>
          <w:tab w:val="num" w:pos="284"/>
        </w:tabs>
        <w:ind w:left="0" w:firstLine="0"/>
      </w:pPr>
    </w:lvl>
    <w:lvl w:ilvl="2">
      <w:start w:val="1"/>
      <w:numFmt w:val="decimal"/>
      <w:lvlText w:val="%3)"/>
      <w:lvlJc w:val="left"/>
      <w:pPr>
        <w:tabs>
          <w:tab w:val="num" w:pos="234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lef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left"/>
      <w:pPr>
        <w:tabs>
          <w:tab w:val="num" w:pos="6480"/>
        </w:tabs>
        <w:ind w:left="0" w:firstLine="0"/>
      </w:pPr>
    </w:lvl>
  </w:abstractNum>
  <w:abstractNum w:abstractNumId="34">
    <w:nsid w:val="718E3249"/>
    <w:multiLevelType w:val="multilevel"/>
    <w:tmpl w:val="00000008"/>
    <w:lvl w:ilvl="0">
      <w:start w:val="1"/>
      <w:numFmt w:val="decimal"/>
      <w:lvlText w:val="%1."/>
      <w:lvlJc w:val="left"/>
      <w:pPr>
        <w:tabs>
          <w:tab w:val="num" w:pos="720"/>
        </w:tabs>
        <w:ind w:left="0" w:firstLine="0"/>
      </w:pPr>
    </w:lvl>
    <w:lvl w:ilvl="1">
      <w:start w:val="1"/>
      <w:numFmt w:val="decimal"/>
      <w:lvlText w:val="%2."/>
      <w:lvlJc w:val="left"/>
      <w:pPr>
        <w:tabs>
          <w:tab w:val="num" w:pos="284"/>
        </w:tabs>
        <w:ind w:left="0" w:firstLine="0"/>
      </w:pPr>
    </w:lvl>
    <w:lvl w:ilvl="2">
      <w:start w:val="1"/>
      <w:numFmt w:val="decimal"/>
      <w:lvlText w:val="%3)"/>
      <w:lvlJc w:val="left"/>
      <w:pPr>
        <w:tabs>
          <w:tab w:val="num" w:pos="234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lef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left"/>
      <w:pPr>
        <w:tabs>
          <w:tab w:val="num" w:pos="6480"/>
        </w:tabs>
        <w:ind w:left="0" w:firstLine="0"/>
      </w:pPr>
    </w:lvl>
  </w:abstractNum>
  <w:abstractNum w:abstractNumId="35">
    <w:nsid w:val="74983362"/>
    <w:multiLevelType w:val="multilevel"/>
    <w:tmpl w:val="00000008"/>
    <w:lvl w:ilvl="0">
      <w:start w:val="1"/>
      <w:numFmt w:val="decimal"/>
      <w:lvlText w:val="%1."/>
      <w:lvlJc w:val="left"/>
      <w:pPr>
        <w:tabs>
          <w:tab w:val="num" w:pos="720"/>
        </w:tabs>
        <w:ind w:left="0" w:firstLine="0"/>
      </w:pPr>
    </w:lvl>
    <w:lvl w:ilvl="1">
      <w:start w:val="1"/>
      <w:numFmt w:val="decimal"/>
      <w:lvlText w:val="%2."/>
      <w:lvlJc w:val="left"/>
      <w:pPr>
        <w:tabs>
          <w:tab w:val="num" w:pos="284"/>
        </w:tabs>
        <w:ind w:left="0" w:firstLine="0"/>
      </w:pPr>
    </w:lvl>
    <w:lvl w:ilvl="2">
      <w:start w:val="1"/>
      <w:numFmt w:val="decimal"/>
      <w:lvlText w:val="%3)"/>
      <w:lvlJc w:val="left"/>
      <w:pPr>
        <w:tabs>
          <w:tab w:val="num" w:pos="234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lef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left"/>
      <w:pPr>
        <w:tabs>
          <w:tab w:val="num" w:pos="6480"/>
        </w:tabs>
        <w:ind w:left="0" w:firstLine="0"/>
      </w:pPr>
    </w:lvl>
  </w:abstractNum>
  <w:abstractNum w:abstractNumId="36">
    <w:nsid w:val="75EE79AD"/>
    <w:multiLevelType w:val="multilevel"/>
    <w:tmpl w:val="6CAA3428"/>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nsid w:val="77C76E0F"/>
    <w:multiLevelType w:val="multilevel"/>
    <w:tmpl w:val="00000008"/>
    <w:lvl w:ilvl="0">
      <w:start w:val="1"/>
      <w:numFmt w:val="decimal"/>
      <w:lvlText w:val="%1."/>
      <w:lvlJc w:val="left"/>
      <w:pPr>
        <w:tabs>
          <w:tab w:val="num" w:pos="720"/>
        </w:tabs>
        <w:ind w:left="0" w:firstLine="0"/>
      </w:pPr>
    </w:lvl>
    <w:lvl w:ilvl="1">
      <w:start w:val="1"/>
      <w:numFmt w:val="decimal"/>
      <w:lvlText w:val="%2."/>
      <w:lvlJc w:val="left"/>
      <w:pPr>
        <w:tabs>
          <w:tab w:val="num" w:pos="284"/>
        </w:tabs>
        <w:ind w:left="0" w:firstLine="0"/>
      </w:pPr>
    </w:lvl>
    <w:lvl w:ilvl="2">
      <w:start w:val="1"/>
      <w:numFmt w:val="decimal"/>
      <w:lvlText w:val="%3)"/>
      <w:lvlJc w:val="left"/>
      <w:pPr>
        <w:tabs>
          <w:tab w:val="num" w:pos="234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lef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left"/>
      <w:pPr>
        <w:tabs>
          <w:tab w:val="num" w:pos="6480"/>
        </w:tabs>
        <w:ind w:left="0" w:firstLine="0"/>
      </w:pPr>
    </w:lvl>
  </w:abstractNum>
  <w:abstractNum w:abstractNumId="38">
    <w:nsid w:val="77F82826"/>
    <w:multiLevelType w:val="multilevel"/>
    <w:tmpl w:val="00000008"/>
    <w:lvl w:ilvl="0">
      <w:start w:val="1"/>
      <w:numFmt w:val="decimal"/>
      <w:lvlText w:val="%1."/>
      <w:lvlJc w:val="left"/>
      <w:pPr>
        <w:tabs>
          <w:tab w:val="num" w:pos="720"/>
        </w:tabs>
        <w:ind w:left="0" w:firstLine="0"/>
      </w:pPr>
    </w:lvl>
    <w:lvl w:ilvl="1">
      <w:start w:val="1"/>
      <w:numFmt w:val="decimal"/>
      <w:lvlText w:val="%2."/>
      <w:lvlJc w:val="left"/>
      <w:pPr>
        <w:tabs>
          <w:tab w:val="num" w:pos="284"/>
        </w:tabs>
        <w:ind w:left="0" w:firstLine="0"/>
      </w:pPr>
    </w:lvl>
    <w:lvl w:ilvl="2">
      <w:start w:val="1"/>
      <w:numFmt w:val="decimal"/>
      <w:lvlText w:val="%3)"/>
      <w:lvlJc w:val="left"/>
      <w:pPr>
        <w:tabs>
          <w:tab w:val="num" w:pos="234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lef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left"/>
      <w:pPr>
        <w:tabs>
          <w:tab w:val="num" w:pos="6480"/>
        </w:tabs>
        <w:ind w:left="0" w:firstLine="0"/>
      </w:pPr>
    </w:lvl>
  </w:abstractNum>
  <w:abstractNum w:abstractNumId="39">
    <w:nsid w:val="7B2C231C"/>
    <w:multiLevelType w:val="multilevel"/>
    <w:tmpl w:val="00000008"/>
    <w:lvl w:ilvl="0">
      <w:start w:val="1"/>
      <w:numFmt w:val="decimal"/>
      <w:lvlText w:val="%1."/>
      <w:lvlJc w:val="left"/>
      <w:pPr>
        <w:tabs>
          <w:tab w:val="num" w:pos="720"/>
        </w:tabs>
        <w:ind w:left="0" w:firstLine="0"/>
      </w:pPr>
    </w:lvl>
    <w:lvl w:ilvl="1">
      <w:start w:val="1"/>
      <w:numFmt w:val="decimal"/>
      <w:lvlText w:val="%2."/>
      <w:lvlJc w:val="left"/>
      <w:pPr>
        <w:tabs>
          <w:tab w:val="num" w:pos="284"/>
        </w:tabs>
        <w:ind w:left="0" w:firstLine="0"/>
      </w:pPr>
    </w:lvl>
    <w:lvl w:ilvl="2">
      <w:start w:val="1"/>
      <w:numFmt w:val="decimal"/>
      <w:lvlText w:val="%3)"/>
      <w:lvlJc w:val="left"/>
      <w:pPr>
        <w:tabs>
          <w:tab w:val="num" w:pos="234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lef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left"/>
      <w:pPr>
        <w:tabs>
          <w:tab w:val="num" w:pos="6480"/>
        </w:tabs>
        <w:ind w:left="0" w:firstLine="0"/>
      </w:pPr>
    </w:lvl>
  </w:abstractNum>
  <w:abstractNum w:abstractNumId="40">
    <w:nsid w:val="7D48026B"/>
    <w:multiLevelType w:val="hybridMultilevel"/>
    <w:tmpl w:val="198435B6"/>
    <w:lvl w:ilvl="0" w:tplc="0150D854">
      <w:start w:val="1"/>
      <w:numFmt w:val="lowerLetter"/>
      <w:lvlText w:val="%1)"/>
      <w:lvlJc w:val="left"/>
      <w:pPr>
        <w:tabs>
          <w:tab w:val="num" w:pos="1440"/>
        </w:tabs>
        <w:ind w:left="144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nsid w:val="7F5A7F2B"/>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4"/>
  </w:num>
  <w:num w:numId="2">
    <w:abstractNumId w:val="23"/>
  </w:num>
  <w:num w:numId="3">
    <w:abstractNumId w:val="29"/>
  </w:num>
  <w:num w:numId="4">
    <w:abstractNumId w:val="10"/>
  </w:num>
  <w:num w:numId="5">
    <w:abstractNumId w:val="9"/>
  </w:num>
  <w:num w:numId="6">
    <w:abstractNumId w:val="27"/>
  </w:num>
  <w:num w:numId="7">
    <w:abstractNumId w:val="18"/>
  </w:num>
  <w:num w:numId="8">
    <w:abstractNumId w:val="31"/>
  </w:num>
  <w:num w:numId="9">
    <w:abstractNumId w:val="7"/>
  </w:num>
  <w:num w:numId="10">
    <w:abstractNumId w:val="39"/>
  </w:num>
  <w:num w:numId="11">
    <w:abstractNumId w:val="8"/>
  </w:num>
  <w:num w:numId="12">
    <w:abstractNumId w:val="38"/>
  </w:num>
  <w:num w:numId="13">
    <w:abstractNumId w:val="30"/>
  </w:num>
  <w:num w:numId="14">
    <w:abstractNumId w:val="13"/>
  </w:num>
  <w:num w:numId="15">
    <w:abstractNumId w:val="11"/>
  </w:num>
  <w:num w:numId="16">
    <w:abstractNumId w:val="15"/>
  </w:num>
  <w:num w:numId="17">
    <w:abstractNumId w:val="22"/>
  </w:num>
  <w:num w:numId="18">
    <w:abstractNumId w:val="14"/>
  </w:num>
  <w:num w:numId="19">
    <w:abstractNumId w:val="21"/>
  </w:num>
  <w:num w:numId="20">
    <w:abstractNumId w:val="25"/>
  </w:num>
  <w:num w:numId="21">
    <w:abstractNumId w:val="33"/>
  </w:num>
  <w:num w:numId="22">
    <w:abstractNumId w:val="17"/>
  </w:num>
  <w:num w:numId="23">
    <w:abstractNumId w:val="35"/>
  </w:num>
  <w:num w:numId="24">
    <w:abstractNumId w:val="19"/>
  </w:num>
  <w:num w:numId="25">
    <w:abstractNumId w:val="37"/>
  </w:num>
  <w:num w:numId="26">
    <w:abstractNumId w:val="41"/>
  </w:num>
  <w:num w:numId="27">
    <w:abstractNumId w:val="36"/>
  </w:num>
  <w:num w:numId="28">
    <w:abstractNumId w:val="20"/>
  </w:num>
  <w:num w:numId="29">
    <w:abstractNumId w:val="6"/>
  </w:num>
  <w:num w:numId="30">
    <w:abstractNumId w:val="16"/>
  </w:num>
  <w:num w:numId="31">
    <w:abstractNumId w:val="28"/>
  </w:num>
  <w:num w:numId="32">
    <w:abstractNumId w:val="12"/>
  </w:num>
  <w:num w:numId="33">
    <w:abstractNumId w:val="26"/>
  </w:num>
  <w:num w:numId="34">
    <w:abstractNumId w:val="24"/>
  </w:num>
  <w:num w:numId="35">
    <w:abstractNumId w:val="32"/>
  </w:num>
  <w:num w:numId="36">
    <w:abstractNumId w:val="4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1E7A"/>
    <w:rsid w:val="002820D9"/>
    <w:rsid w:val="00284A42"/>
    <w:rsid w:val="003A13EF"/>
    <w:rsid w:val="003D4C6F"/>
    <w:rsid w:val="003F5C7F"/>
    <w:rsid w:val="004811BC"/>
    <w:rsid w:val="00637F7B"/>
    <w:rsid w:val="006A1E7A"/>
    <w:rsid w:val="00726A8E"/>
    <w:rsid w:val="007E1315"/>
    <w:rsid w:val="009E117A"/>
    <w:rsid w:val="00A64804"/>
    <w:rsid w:val="00A87B99"/>
    <w:rsid w:val="00B12A4C"/>
    <w:rsid w:val="00C018A3"/>
    <w:rsid w:val="00C451FD"/>
    <w:rsid w:val="00CA061D"/>
    <w:rsid w:val="00D909F4"/>
    <w:rsid w:val="00E27728"/>
    <w:rsid w:val="00EA6B1B"/>
    <w:rsid w:val="00EC0F6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1"/>
    <w:qFormat/>
    <w:rsid w:val="006A1E7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4">
    <w:name w:val="heading 4"/>
    <w:basedOn w:val="Normalny"/>
    <w:next w:val="Normalny"/>
    <w:link w:val="Nagwek4Znak"/>
    <w:qFormat/>
    <w:rsid w:val="006A1E7A"/>
    <w:pPr>
      <w:keepNext/>
      <w:spacing w:after="0" w:line="240" w:lineRule="auto"/>
      <w:jc w:val="both"/>
      <w:outlineLvl w:val="3"/>
    </w:pPr>
    <w:rPr>
      <w:rFonts w:ascii="Times New Roman" w:eastAsia="Times New Roman" w:hAnsi="Times New Roman" w:cs="Times New Roman"/>
      <w:b/>
      <w:sz w:val="24"/>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1"/>
    <w:rsid w:val="006A1E7A"/>
    <w:rPr>
      <w:rFonts w:asciiTheme="majorHAnsi" w:eastAsiaTheme="majorEastAsia" w:hAnsiTheme="majorHAnsi" w:cstheme="majorBidi"/>
      <w:b/>
      <w:bCs/>
      <w:color w:val="365F91" w:themeColor="accent1" w:themeShade="BF"/>
      <w:sz w:val="28"/>
      <w:szCs w:val="28"/>
    </w:rPr>
  </w:style>
  <w:style w:type="character" w:customStyle="1" w:styleId="Nagwek4Znak">
    <w:name w:val="Nagłówek 4 Znak"/>
    <w:basedOn w:val="Domylnaczcionkaakapitu"/>
    <w:link w:val="Nagwek4"/>
    <w:rsid w:val="006A1E7A"/>
    <w:rPr>
      <w:rFonts w:ascii="Times New Roman" w:eastAsia="Times New Roman" w:hAnsi="Times New Roman" w:cs="Times New Roman"/>
      <w:b/>
      <w:sz w:val="24"/>
      <w:szCs w:val="20"/>
    </w:rPr>
  </w:style>
  <w:style w:type="numbering" w:customStyle="1" w:styleId="Bezlisty1">
    <w:name w:val="Bez listy1"/>
    <w:next w:val="Bezlisty"/>
    <w:uiPriority w:val="99"/>
    <w:semiHidden/>
    <w:unhideWhenUsed/>
    <w:rsid w:val="006A1E7A"/>
  </w:style>
  <w:style w:type="paragraph" w:styleId="Nagwek">
    <w:name w:val="header"/>
    <w:basedOn w:val="Normalny"/>
    <w:link w:val="NagwekZnak"/>
    <w:uiPriority w:val="99"/>
    <w:unhideWhenUsed/>
    <w:rsid w:val="006A1E7A"/>
    <w:pPr>
      <w:tabs>
        <w:tab w:val="center" w:pos="4536"/>
        <w:tab w:val="right" w:pos="9072"/>
      </w:tabs>
      <w:spacing w:after="0" w:line="240" w:lineRule="auto"/>
    </w:pPr>
    <w:rPr>
      <w:rFonts w:ascii="Calibri" w:eastAsia="Calibri" w:hAnsi="Calibri" w:cs="Times New Roman"/>
    </w:rPr>
  </w:style>
  <w:style w:type="character" w:customStyle="1" w:styleId="NagwekZnak">
    <w:name w:val="Nagłówek Znak"/>
    <w:basedOn w:val="Domylnaczcionkaakapitu"/>
    <w:link w:val="Nagwek"/>
    <w:uiPriority w:val="99"/>
    <w:rsid w:val="006A1E7A"/>
    <w:rPr>
      <w:rFonts w:ascii="Calibri" w:eastAsia="Calibri" w:hAnsi="Calibri" w:cs="Times New Roman"/>
    </w:rPr>
  </w:style>
  <w:style w:type="paragraph" w:styleId="Stopka">
    <w:name w:val="footer"/>
    <w:basedOn w:val="Normalny"/>
    <w:link w:val="StopkaZnak"/>
    <w:uiPriority w:val="99"/>
    <w:unhideWhenUsed/>
    <w:rsid w:val="006A1E7A"/>
    <w:pPr>
      <w:tabs>
        <w:tab w:val="center" w:pos="4536"/>
        <w:tab w:val="right" w:pos="9072"/>
      </w:tabs>
      <w:spacing w:after="0" w:line="240" w:lineRule="auto"/>
    </w:pPr>
    <w:rPr>
      <w:rFonts w:ascii="Calibri" w:eastAsia="Calibri" w:hAnsi="Calibri" w:cs="Times New Roman"/>
    </w:rPr>
  </w:style>
  <w:style w:type="character" w:customStyle="1" w:styleId="StopkaZnak">
    <w:name w:val="Stopka Znak"/>
    <w:basedOn w:val="Domylnaczcionkaakapitu"/>
    <w:link w:val="Stopka"/>
    <w:uiPriority w:val="99"/>
    <w:rsid w:val="006A1E7A"/>
    <w:rPr>
      <w:rFonts w:ascii="Calibri" w:eastAsia="Calibri" w:hAnsi="Calibri" w:cs="Times New Roman"/>
    </w:rPr>
  </w:style>
  <w:style w:type="table" w:styleId="Tabela-Siatka">
    <w:name w:val="Table Grid"/>
    <w:basedOn w:val="Standardowy"/>
    <w:rsid w:val="006A1E7A"/>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wcity2">
    <w:name w:val="Body Text Indent 2"/>
    <w:basedOn w:val="Normalny"/>
    <w:link w:val="Tekstpodstawowywcity2Znak"/>
    <w:rsid w:val="006A1E7A"/>
    <w:pPr>
      <w:spacing w:after="0" w:line="240" w:lineRule="auto"/>
      <w:ind w:left="360"/>
      <w:jc w:val="both"/>
    </w:pPr>
    <w:rPr>
      <w:rFonts w:ascii="Times New Roman" w:eastAsia="Times New Roman" w:hAnsi="Times New Roman" w:cs="Times New Roman"/>
      <w:sz w:val="24"/>
      <w:szCs w:val="20"/>
    </w:rPr>
  </w:style>
  <w:style w:type="character" w:customStyle="1" w:styleId="Tekstpodstawowywcity2Znak">
    <w:name w:val="Tekst podstawowy wcięty 2 Znak"/>
    <w:basedOn w:val="Domylnaczcionkaakapitu"/>
    <w:link w:val="Tekstpodstawowywcity2"/>
    <w:rsid w:val="006A1E7A"/>
    <w:rPr>
      <w:rFonts w:ascii="Times New Roman" w:eastAsia="Times New Roman" w:hAnsi="Times New Roman" w:cs="Times New Roman"/>
      <w:sz w:val="24"/>
      <w:szCs w:val="20"/>
    </w:rPr>
  </w:style>
  <w:style w:type="paragraph" w:styleId="Tekstdymka">
    <w:name w:val="Balloon Text"/>
    <w:basedOn w:val="Normalny"/>
    <w:link w:val="TekstdymkaZnak"/>
    <w:semiHidden/>
    <w:rsid w:val="006A1E7A"/>
    <w:rPr>
      <w:rFonts w:ascii="Tahoma" w:eastAsia="Calibri" w:hAnsi="Tahoma" w:cs="Tahoma"/>
      <w:sz w:val="16"/>
      <w:szCs w:val="16"/>
    </w:rPr>
  </w:style>
  <w:style w:type="character" w:customStyle="1" w:styleId="TekstdymkaZnak">
    <w:name w:val="Tekst dymka Znak"/>
    <w:basedOn w:val="Domylnaczcionkaakapitu"/>
    <w:link w:val="Tekstdymka"/>
    <w:semiHidden/>
    <w:rsid w:val="006A1E7A"/>
    <w:rPr>
      <w:rFonts w:ascii="Tahoma" w:eastAsia="Calibri" w:hAnsi="Tahoma" w:cs="Tahoma"/>
      <w:sz w:val="16"/>
      <w:szCs w:val="16"/>
    </w:rPr>
  </w:style>
  <w:style w:type="paragraph" w:styleId="Akapitzlist">
    <w:name w:val="List Paragraph"/>
    <w:basedOn w:val="Normalny"/>
    <w:uiPriority w:val="1"/>
    <w:qFormat/>
    <w:rsid w:val="006A1E7A"/>
    <w:pPr>
      <w:ind w:left="720"/>
      <w:contextualSpacing/>
    </w:pPr>
    <w:rPr>
      <w:rFonts w:ascii="Calibri" w:eastAsia="Calibri" w:hAnsi="Calibri" w:cs="Times New Roman"/>
    </w:rPr>
  </w:style>
  <w:style w:type="character" w:styleId="Hipercze">
    <w:name w:val="Hyperlink"/>
    <w:basedOn w:val="Domylnaczcionkaakapitu"/>
    <w:uiPriority w:val="99"/>
    <w:unhideWhenUsed/>
    <w:rsid w:val="006A1E7A"/>
    <w:rPr>
      <w:color w:val="0000FF" w:themeColor="hyperlink"/>
      <w:u w:val="single"/>
    </w:rPr>
  </w:style>
  <w:style w:type="paragraph" w:styleId="Tekstpodstawowy">
    <w:name w:val="Body Text"/>
    <w:basedOn w:val="Normalny"/>
    <w:link w:val="TekstpodstawowyZnak"/>
    <w:uiPriority w:val="1"/>
    <w:unhideWhenUsed/>
    <w:qFormat/>
    <w:rsid w:val="006A1E7A"/>
    <w:pPr>
      <w:spacing w:after="120"/>
    </w:pPr>
    <w:rPr>
      <w:rFonts w:ascii="Calibri" w:eastAsia="Calibri" w:hAnsi="Calibri" w:cs="Times New Roman"/>
    </w:rPr>
  </w:style>
  <w:style w:type="character" w:customStyle="1" w:styleId="TekstpodstawowyZnak">
    <w:name w:val="Tekst podstawowy Znak"/>
    <w:basedOn w:val="Domylnaczcionkaakapitu"/>
    <w:link w:val="Tekstpodstawowy"/>
    <w:uiPriority w:val="1"/>
    <w:rsid w:val="006A1E7A"/>
    <w:rPr>
      <w:rFonts w:ascii="Calibri" w:eastAsia="Calibri" w:hAnsi="Calibri" w:cs="Times New Roman"/>
    </w:rPr>
  </w:style>
  <w:style w:type="table" w:customStyle="1" w:styleId="TableNormal">
    <w:name w:val="Table Normal"/>
    <w:uiPriority w:val="2"/>
    <w:semiHidden/>
    <w:unhideWhenUsed/>
    <w:qFormat/>
    <w:rsid w:val="006A1E7A"/>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ny"/>
    <w:uiPriority w:val="1"/>
    <w:qFormat/>
    <w:rsid w:val="006A1E7A"/>
    <w:pPr>
      <w:widowControl w:val="0"/>
      <w:spacing w:after="0" w:line="240" w:lineRule="auto"/>
    </w:pPr>
    <w:rPr>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1"/>
    <w:qFormat/>
    <w:rsid w:val="006A1E7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4">
    <w:name w:val="heading 4"/>
    <w:basedOn w:val="Normalny"/>
    <w:next w:val="Normalny"/>
    <w:link w:val="Nagwek4Znak"/>
    <w:qFormat/>
    <w:rsid w:val="006A1E7A"/>
    <w:pPr>
      <w:keepNext/>
      <w:spacing w:after="0" w:line="240" w:lineRule="auto"/>
      <w:jc w:val="both"/>
      <w:outlineLvl w:val="3"/>
    </w:pPr>
    <w:rPr>
      <w:rFonts w:ascii="Times New Roman" w:eastAsia="Times New Roman" w:hAnsi="Times New Roman" w:cs="Times New Roman"/>
      <w:b/>
      <w:sz w:val="24"/>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1"/>
    <w:rsid w:val="006A1E7A"/>
    <w:rPr>
      <w:rFonts w:asciiTheme="majorHAnsi" w:eastAsiaTheme="majorEastAsia" w:hAnsiTheme="majorHAnsi" w:cstheme="majorBidi"/>
      <w:b/>
      <w:bCs/>
      <w:color w:val="365F91" w:themeColor="accent1" w:themeShade="BF"/>
      <w:sz w:val="28"/>
      <w:szCs w:val="28"/>
    </w:rPr>
  </w:style>
  <w:style w:type="character" w:customStyle="1" w:styleId="Nagwek4Znak">
    <w:name w:val="Nagłówek 4 Znak"/>
    <w:basedOn w:val="Domylnaczcionkaakapitu"/>
    <w:link w:val="Nagwek4"/>
    <w:rsid w:val="006A1E7A"/>
    <w:rPr>
      <w:rFonts w:ascii="Times New Roman" w:eastAsia="Times New Roman" w:hAnsi="Times New Roman" w:cs="Times New Roman"/>
      <w:b/>
      <w:sz w:val="24"/>
      <w:szCs w:val="20"/>
    </w:rPr>
  </w:style>
  <w:style w:type="numbering" w:customStyle="1" w:styleId="Bezlisty1">
    <w:name w:val="Bez listy1"/>
    <w:next w:val="Bezlisty"/>
    <w:uiPriority w:val="99"/>
    <w:semiHidden/>
    <w:unhideWhenUsed/>
    <w:rsid w:val="006A1E7A"/>
  </w:style>
  <w:style w:type="paragraph" w:styleId="Nagwek">
    <w:name w:val="header"/>
    <w:basedOn w:val="Normalny"/>
    <w:link w:val="NagwekZnak"/>
    <w:uiPriority w:val="99"/>
    <w:unhideWhenUsed/>
    <w:rsid w:val="006A1E7A"/>
    <w:pPr>
      <w:tabs>
        <w:tab w:val="center" w:pos="4536"/>
        <w:tab w:val="right" w:pos="9072"/>
      </w:tabs>
      <w:spacing w:after="0" w:line="240" w:lineRule="auto"/>
    </w:pPr>
    <w:rPr>
      <w:rFonts w:ascii="Calibri" w:eastAsia="Calibri" w:hAnsi="Calibri" w:cs="Times New Roman"/>
    </w:rPr>
  </w:style>
  <w:style w:type="character" w:customStyle="1" w:styleId="NagwekZnak">
    <w:name w:val="Nagłówek Znak"/>
    <w:basedOn w:val="Domylnaczcionkaakapitu"/>
    <w:link w:val="Nagwek"/>
    <w:uiPriority w:val="99"/>
    <w:rsid w:val="006A1E7A"/>
    <w:rPr>
      <w:rFonts w:ascii="Calibri" w:eastAsia="Calibri" w:hAnsi="Calibri" w:cs="Times New Roman"/>
    </w:rPr>
  </w:style>
  <w:style w:type="paragraph" w:styleId="Stopka">
    <w:name w:val="footer"/>
    <w:basedOn w:val="Normalny"/>
    <w:link w:val="StopkaZnak"/>
    <w:uiPriority w:val="99"/>
    <w:unhideWhenUsed/>
    <w:rsid w:val="006A1E7A"/>
    <w:pPr>
      <w:tabs>
        <w:tab w:val="center" w:pos="4536"/>
        <w:tab w:val="right" w:pos="9072"/>
      </w:tabs>
      <w:spacing w:after="0" w:line="240" w:lineRule="auto"/>
    </w:pPr>
    <w:rPr>
      <w:rFonts w:ascii="Calibri" w:eastAsia="Calibri" w:hAnsi="Calibri" w:cs="Times New Roman"/>
    </w:rPr>
  </w:style>
  <w:style w:type="character" w:customStyle="1" w:styleId="StopkaZnak">
    <w:name w:val="Stopka Znak"/>
    <w:basedOn w:val="Domylnaczcionkaakapitu"/>
    <w:link w:val="Stopka"/>
    <w:uiPriority w:val="99"/>
    <w:rsid w:val="006A1E7A"/>
    <w:rPr>
      <w:rFonts w:ascii="Calibri" w:eastAsia="Calibri" w:hAnsi="Calibri" w:cs="Times New Roman"/>
    </w:rPr>
  </w:style>
  <w:style w:type="table" w:styleId="Tabela-Siatka">
    <w:name w:val="Table Grid"/>
    <w:basedOn w:val="Standardowy"/>
    <w:rsid w:val="006A1E7A"/>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wcity2">
    <w:name w:val="Body Text Indent 2"/>
    <w:basedOn w:val="Normalny"/>
    <w:link w:val="Tekstpodstawowywcity2Znak"/>
    <w:rsid w:val="006A1E7A"/>
    <w:pPr>
      <w:spacing w:after="0" w:line="240" w:lineRule="auto"/>
      <w:ind w:left="360"/>
      <w:jc w:val="both"/>
    </w:pPr>
    <w:rPr>
      <w:rFonts w:ascii="Times New Roman" w:eastAsia="Times New Roman" w:hAnsi="Times New Roman" w:cs="Times New Roman"/>
      <w:sz w:val="24"/>
      <w:szCs w:val="20"/>
    </w:rPr>
  </w:style>
  <w:style w:type="character" w:customStyle="1" w:styleId="Tekstpodstawowywcity2Znak">
    <w:name w:val="Tekst podstawowy wcięty 2 Znak"/>
    <w:basedOn w:val="Domylnaczcionkaakapitu"/>
    <w:link w:val="Tekstpodstawowywcity2"/>
    <w:rsid w:val="006A1E7A"/>
    <w:rPr>
      <w:rFonts w:ascii="Times New Roman" w:eastAsia="Times New Roman" w:hAnsi="Times New Roman" w:cs="Times New Roman"/>
      <w:sz w:val="24"/>
      <w:szCs w:val="20"/>
    </w:rPr>
  </w:style>
  <w:style w:type="paragraph" w:styleId="Tekstdymka">
    <w:name w:val="Balloon Text"/>
    <w:basedOn w:val="Normalny"/>
    <w:link w:val="TekstdymkaZnak"/>
    <w:semiHidden/>
    <w:rsid w:val="006A1E7A"/>
    <w:rPr>
      <w:rFonts w:ascii="Tahoma" w:eastAsia="Calibri" w:hAnsi="Tahoma" w:cs="Tahoma"/>
      <w:sz w:val="16"/>
      <w:szCs w:val="16"/>
    </w:rPr>
  </w:style>
  <w:style w:type="character" w:customStyle="1" w:styleId="TekstdymkaZnak">
    <w:name w:val="Tekst dymka Znak"/>
    <w:basedOn w:val="Domylnaczcionkaakapitu"/>
    <w:link w:val="Tekstdymka"/>
    <w:semiHidden/>
    <w:rsid w:val="006A1E7A"/>
    <w:rPr>
      <w:rFonts w:ascii="Tahoma" w:eastAsia="Calibri" w:hAnsi="Tahoma" w:cs="Tahoma"/>
      <w:sz w:val="16"/>
      <w:szCs w:val="16"/>
    </w:rPr>
  </w:style>
  <w:style w:type="paragraph" w:styleId="Akapitzlist">
    <w:name w:val="List Paragraph"/>
    <w:basedOn w:val="Normalny"/>
    <w:uiPriority w:val="1"/>
    <w:qFormat/>
    <w:rsid w:val="006A1E7A"/>
    <w:pPr>
      <w:ind w:left="720"/>
      <w:contextualSpacing/>
    </w:pPr>
    <w:rPr>
      <w:rFonts w:ascii="Calibri" w:eastAsia="Calibri" w:hAnsi="Calibri" w:cs="Times New Roman"/>
    </w:rPr>
  </w:style>
  <w:style w:type="character" w:styleId="Hipercze">
    <w:name w:val="Hyperlink"/>
    <w:basedOn w:val="Domylnaczcionkaakapitu"/>
    <w:uiPriority w:val="99"/>
    <w:unhideWhenUsed/>
    <w:rsid w:val="006A1E7A"/>
    <w:rPr>
      <w:color w:val="0000FF" w:themeColor="hyperlink"/>
      <w:u w:val="single"/>
    </w:rPr>
  </w:style>
  <w:style w:type="paragraph" w:styleId="Tekstpodstawowy">
    <w:name w:val="Body Text"/>
    <w:basedOn w:val="Normalny"/>
    <w:link w:val="TekstpodstawowyZnak"/>
    <w:uiPriority w:val="1"/>
    <w:unhideWhenUsed/>
    <w:qFormat/>
    <w:rsid w:val="006A1E7A"/>
    <w:pPr>
      <w:spacing w:after="120"/>
    </w:pPr>
    <w:rPr>
      <w:rFonts w:ascii="Calibri" w:eastAsia="Calibri" w:hAnsi="Calibri" w:cs="Times New Roman"/>
    </w:rPr>
  </w:style>
  <w:style w:type="character" w:customStyle="1" w:styleId="TekstpodstawowyZnak">
    <w:name w:val="Tekst podstawowy Znak"/>
    <w:basedOn w:val="Domylnaczcionkaakapitu"/>
    <w:link w:val="Tekstpodstawowy"/>
    <w:uiPriority w:val="1"/>
    <w:rsid w:val="006A1E7A"/>
    <w:rPr>
      <w:rFonts w:ascii="Calibri" w:eastAsia="Calibri" w:hAnsi="Calibri" w:cs="Times New Roman"/>
    </w:rPr>
  </w:style>
  <w:style w:type="table" w:customStyle="1" w:styleId="TableNormal">
    <w:name w:val="Table Normal"/>
    <w:uiPriority w:val="2"/>
    <w:semiHidden/>
    <w:unhideWhenUsed/>
    <w:qFormat/>
    <w:rsid w:val="006A1E7A"/>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ny"/>
    <w:uiPriority w:val="1"/>
    <w:qFormat/>
    <w:rsid w:val="006A1E7A"/>
    <w:pPr>
      <w:widowControl w:val="0"/>
      <w:spacing w:after="0" w:line="240" w:lineRule="auto"/>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15</Pages>
  <Words>3873</Words>
  <Characters>23242</Characters>
  <Application>Microsoft Office Word</Application>
  <DocSecurity>0</DocSecurity>
  <Lines>193</Lines>
  <Paragraphs>54</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27061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Wioletta Rostankowska</dc:creator>
  <cp:lastModifiedBy>Wioletta Rostankowska</cp:lastModifiedBy>
  <cp:revision>16</cp:revision>
  <cp:lastPrinted>2017-08-04T09:37:00Z</cp:lastPrinted>
  <dcterms:created xsi:type="dcterms:W3CDTF">2017-08-04T09:09:00Z</dcterms:created>
  <dcterms:modified xsi:type="dcterms:W3CDTF">2018-08-01T09:28:00Z</dcterms:modified>
</cp:coreProperties>
</file>